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4C" w:rsidRPr="00A3432F" w:rsidRDefault="0003204C" w:rsidP="00A62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32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инструктор</w:t>
      </w:r>
      <w:r w:rsidR="00A3432F">
        <w:rPr>
          <w:rFonts w:ascii="Times New Roman" w:hAnsi="Times New Roman" w:cs="Times New Roman"/>
          <w:b/>
          <w:sz w:val="24"/>
          <w:szCs w:val="24"/>
        </w:rPr>
        <w:t>а</w:t>
      </w:r>
      <w:r w:rsidRPr="00A3432F">
        <w:rPr>
          <w:rFonts w:ascii="Times New Roman" w:hAnsi="Times New Roman" w:cs="Times New Roman"/>
          <w:b/>
          <w:sz w:val="24"/>
          <w:szCs w:val="24"/>
        </w:rPr>
        <w:t xml:space="preserve"> по физической культуре</w:t>
      </w:r>
    </w:p>
    <w:p w:rsidR="0003204C" w:rsidRPr="00A3432F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pStyle w:val="a3"/>
        <w:kinsoku w:val="0"/>
        <w:overflowPunct w:val="0"/>
        <w:spacing w:before="2" w:line="276" w:lineRule="auto"/>
        <w:ind w:right="169"/>
        <w:jc w:val="both"/>
        <w:rPr>
          <w:lang w:val="tt-RU"/>
        </w:rPr>
      </w:pPr>
      <w:r w:rsidRPr="00A62404">
        <w:t>Рабочая</w:t>
      </w:r>
      <w:r w:rsidRPr="00A62404">
        <w:rPr>
          <w:spacing w:val="1"/>
        </w:rPr>
        <w:t xml:space="preserve"> </w:t>
      </w:r>
      <w:r w:rsidRPr="00A62404">
        <w:t>программа</w:t>
      </w:r>
      <w:r w:rsidRPr="00A62404">
        <w:rPr>
          <w:spacing w:val="1"/>
        </w:rPr>
        <w:t xml:space="preserve"> </w:t>
      </w:r>
      <w:r w:rsidRPr="00A62404">
        <w:t>(далее</w:t>
      </w:r>
      <w:r w:rsidRPr="00A62404">
        <w:rPr>
          <w:spacing w:val="1"/>
        </w:rPr>
        <w:t xml:space="preserve"> </w:t>
      </w:r>
      <w:r w:rsidRPr="00A62404">
        <w:t>–</w:t>
      </w:r>
      <w:r w:rsidRPr="00A62404">
        <w:rPr>
          <w:spacing w:val="1"/>
        </w:rPr>
        <w:t xml:space="preserve"> </w:t>
      </w:r>
      <w:r w:rsidRPr="00A62404">
        <w:t>Программа)</w:t>
      </w:r>
      <w:r w:rsidRPr="00A62404">
        <w:rPr>
          <w:spacing w:val="1"/>
        </w:rPr>
        <w:t xml:space="preserve"> </w:t>
      </w:r>
      <w:r w:rsidRPr="00A62404">
        <w:t>разработана</w:t>
      </w:r>
      <w:r w:rsidRPr="00A62404">
        <w:rPr>
          <w:spacing w:val="1"/>
        </w:rPr>
        <w:t xml:space="preserve"> </w:t>
      </w:r>
      <w:r w:rsidRPr="00A62404">
        <w:t>в</w:t>
      </w:r>
      <w:r w:rsidRPr="00A62404">
        <w:rPr>
          <w:spacing w:val="1"/>
        </w:rPr>
        <w:t xml:space="preserve"> </w:t>
      </w:r>
      <w:r w:rsidRPr="00A62404">
        <w:t>соответствии</w:t>
      </w:r>
      <w:r w:rsidRPr="00A62404">
        <w:rPr>
          <w:spacing w:val="1"/>
        </w:rPr>
        <w:t xml:space="preserve"> </w:t>
      </w:r>
      <w:r w:rsidRPr="00A62404">
        <w:t>с</w:t>
      </w:r>
      <w:r w:rsidRPr="00A62404">
        <w:rPr>
          <w:spacing w:val="1"/>
        </w:rPr>
        <w:t xml:space="preserve"> </w:t>
      </w:r>
      <w:r w:rsidRPr="00A62404">
        <w:t>основной</w:t>
      </w:r>
      <w:r w:rsidRPr="00A62404">
        <w:rPr>
          <w:spacing w:val="1"/>
        </w:rPr>
        <w:t xml:space="preserve"> </w:t>
      </w:r>
      <w:r w:rsidRPr="00A62404">
        <w:t>образовательной</w:t>
      </w:r>
      <w:r w:rsidRPr="00A62404">
        <w:rPr>
          <w:spacing w:val="2"/>
        </w:rPr>
        <w:t xml:space="preserve"> </w:t>
      </w:r>
      <w:r w:rsidRPr="00A62404">
        <w:t>программой</w:t>
      </w:r>
      <w:r w:rsidRPr="00A62404">
        <w:rPr>
          <w:spacing w:val="2"/>
        </w:rPr>
        <w:t xml:space="preserve"> </w:t>
      </w:r>
      <w:r w:rsidRPr="00A62404">
        <w:t>(далее</w:t>
      </w:r>
      <w:r w:rsidRPr="00A62404">
        <w:rPr>
          <w:spacing w:val="3"/>
        </w:rPr>
        <w:t xml:space="preserve"> </w:t>
      </w:r>
      <w:r w:rsidRPr="00A62404">
        <w:t>ООП)</w:t>
      </w:r>
      <w:r w:rsidRPr="00A62404">
        <w:rPr>
          <w:spacing w:val="2"/>
        </w:rPr>
        <w:t xml:space="preserve"> </w:t>
      </w:r>
      <w:r w:rsidR="006E264D">
        <w:t>МА</w:t>
      </w:r>
      <w:r w:rsidRPr="00A62404">
        <w:t>ДОУ</w:t>
      </w:r>
      <w:r w:rsidRPr="00A62404">
        <w:rPr>
          <w:spacing w:val="6"/>
        </w:rPr>
        <w:t xml:space="preserve"> </w:t>
      </w:r>
      <w:r w:rsidRPr="00A62404">
        <w:t>«Детский</w:t>
      </w:r>
      <w:r w:rsidRPr="00A62404">
        <w:rPr>
          <w:spacing w:val="2"/>
        </w:rPr>
        <w:t xml:space="preserve"> </w:t>
      </w:r>
      <w:r w:rsidRPr="00A62404">
        <w:t>сад</w:t>
      </w:r>
      <w:r w:rsidRPr="00A62404">
        <w:rPr>
          <w:spacing w:val="2"/>
        </w:rPr>
        <w:t xml:space="preserve"> </w:t>
      </w:r>
      <w:r w:rsidRPr="00A62404">
        <w:t xml:space="preserve">№ </w:t>
      </w:r>
      <w:r w:rsidRPr="00A62404">
        <w:rPr>
          <w:lang w:val="tt-RU"/>
        </w:rPr>
        <w:t xml:space="preserve">379 </w:t>
      </w:r>
      <w:r w:rsidRPr="00A62404">
        <w:t>комбинированного</w:t>
      </w:r>
      <w:r w:rsidRPr="00A62404">
        <w:rPr>
          <w:spacing w:val="1"/>
        </w:rPr>
        <w:t xml:space="preserve"> </w:t>
      </w:r>
      <w:r w:rsidRPr="00A62404">
        <w:t xml:space="preserve">вида </w:t>
      </w:r>
      <w:r w:rsidRPr="00A62404">
        <w:rPr>
          <w:lang w:val="tt-RU"/>
        </w:rPr>
        <w:t>с воспитанием и обучением на</w:t>
      </w:r>
      <w:r w:rsidR="00540857">
        <w:rPr>
          <w:lang w:val="tt-RU"/>
        </w:rPr>
        <w:t xml:space="preserve"> татарском язы</w:t>
      </w:r>
      <w:r w:rsidRPr="00A62404">
        <w:rPr>
          <w:lang w:val="tt-RU"/>
        </w:rPr>
        <w:t>ке</w:t>
      </w:r>
      <w:r w:rsidRPr="00A62404">
        <w:t>» в соответствии ФГОС ДО, отражает особенности содержания образовательной</w:t>
      </w:r>
      <w:r w:rsidRPr="00A62404">
        <w:rPr>
          <w:spacing w:val="1"/>
        </w:rPr>
        <w:t xml:space="preserve"> </w:t>
      </w:r>
      <w:r w:rsidRPr="00A62404">
        <w:t>области «Физическое развитие». Программа разработана с учетом программы «От рождения до</w:t>
      </w:r>
      <w:r w:rsidRPr="00A62404">
        <w:rPr>
          <w:spacing w:val="1"/>
        </w:rPr>
        <w:t xml:space="preserve"> </w:t>
      </w:r>
      <w:r w:rsidRPr="00A62404">
        <w:t>школы»</w:t>
      </w:r>
      <w:r w:rsidRPr="00A62404">
        <w:rPr>
          <w:spacing w:val="-9"/>
        </w:rPr>
        <w:t xml:space="preserve"> </w:t>
      </w:r>
      <w:r w:rsidRPr="00A62404">
        <w:t>под редакцией Н.</w:t>
      </w:r>
      <w:r w:rsidRPr="00A62404">
        <w:rPr>
          <w:spacing w:val="-1"/>
        </w:rPr>
        <w:t xml:space="preserve"> </w:t>
      </w:r>
      <w:r w:rsidRPr="00A62404">
        <w:t>Е.</w:t>
      </w:r>
      <w:r w:rsidRPr="00A62404">
        <w:rPr>
          <w:spacing w:val="-1"/>
        </w:rPr>
        <w:t xml:space="preserve"> </w:t>
      </w:r>
      <w:proofErr w:type="spellStart"/>
      <w:r w:rsidRPr="00A62404">
        <w:t>Вераксы</w:t>
      </w:r>
      <w:proofErr w:type="spellEnd"/>
      <w:r w:rsidRPr="00A62404">
        <w:t>, Т. С. Комаровой,</w:t>
      </w:r>
      <w:r w:rsidRPr="00A62404">
        <w:rPr>
          <w:spacing w:val="-1"/>
        </w:rPr>
        <w:t xml:space="preserve"> </w:t>
      </w:r>
      <w:r w:rsidRPr="00A62404">
        <w:t>М.</w:t>
      </w:r>
      <w:r w:rsidRPr="00A62404">
        <w:rPr>
          <w:spacing w:val="-1"/>
        </w:rPr>
        <w:t xml:space="preserve"> </w:t>
      </w:r>
      <w:r w:rsidRPr="00A62404">
        <w:t>А.</w:t>
      </w:r>
      <w:r w:rsidRPr="00A62404">
        <w:rPr>
          <w:spacing w:val="-1"/>
        </w:rPr>
        <w:t xml:space="preserve"> </w:t>
      </w:r>
      <w:r w:rsidRPr="00A62404">
        <w:t>Васильевой.</w:t>
      </w:r>
    </w:p>
    <w:p w:rsidR="0003204C" w:rsidRPr="00A62404" w:rsidRDefault="0003204C" w:rsidP="006C4ED0">
      <w:pPr>
        <w:pStyle w:val="3"/>
        <w:kinsoku w:val="0"/>
        <w:overflowPunct w:val="0"/>
        <w:spacing w:before="2"/>
        <w:ind w:left="1818"/>
      </w:pPr>
      <w:r w:rsidRPr="00A62404">
        <w:t>Нормативно-правовой</w:t>
      </w:r>
      <w:r w:rsidRPr="00A62404">
        <w:rPr>
          <w:spacing w:val="-5"/>
        </w:rPr>
        <w:t xml:space="preserve"> </w:t>
      </w:r>
      <w:r w:rsidRPr="00A62404">
        <w:t>базой</w:t>
      </w:r>
      <w:r w:rsidRPr="00A62404">
        <w:rPr>
          <w:spacing w:val="-2"/>
        </w:rPr>
        <w:t xml:space="preserve"> </w:t>
      </w:r>
      <w:r w:rsidRPr="00A62404">
        <w:t>для</w:t>
      </w:r>
      <w:r w:rsidRPr="00A62404">
        <w:rPr>
          <w:spacing w:val="-2"/>
        </w:rPr>
        <w:t xml:space="preserve"> </w:t>
      </w:r>
      <w:r w:rsidRPr="00A62404">
        <w:t>разработки</w:t>
      </w:r>
      <w:r w:rsidRPr="00A62404">
        <w:rPr>
          <w:spacing w:val="-2"/>
        </w:rPr>
        <w:t xml:space="preserve"> </w:t>
      </w:r>
      <w:r w:rsidRPr="00A62404">
        <w:t>Программы</w:t>
      </w:r>
      <w:r w:rsidRPr="00A62404">
        <w:rPr>
          <w:spacing w:val="-4"/>
        </w:rPr>
        <w:t xml:space="preserve"> </w:t>
      </w:r>
      <w:r w:rsidRPr="00A62404">
        <w:t>является:</w:t>
      </w:r>
    </w:p>
    <w:p w:rsidR="0003204C" w:rsidRPr="00A62404" w:rsidRDefault="0003204C" w:rsidP="006C4ED0">
      <w:pPr>
        <w:pStyle w:val="a3"/>
        <w:kinsoku w:val="0"/>
        <w:overflowPunct w:val="0"/>
        <w:spacing w:line="274" w:lineRule="exact"/>
        <w:ind w:left="779"/>
        <w:jc w:val="both"/>
      </w:pPr>
      <w:r w:rsidRPr="00A62404">
        <w:rPr>
          <w:u w:val="single"/>
        </w:rPr>
        <w:t>На</w:t>
      </w:r>
      <w:r w:rsidRPr="00A62404">
        <w:rPr>
          <w:spacing w:val="-5"/>
          <w:u w:val="single"/>
        </w:rPr>
        <w:t xml:space="preserve"> </w:t>
      </w:r>
      <w:r w:rsidRPr="00A62404">
        <w:rPr>
          <w:u w:val="single"/>
        </w:rPr>
        <w:t>федеральном</w:t>
      </w:r>
      <w:r w:rsidRPr="00A62404">
        <w:rPr>
          <w:spacing w:val="1"/>
          <w:u w:val="single"/>
        </w:rPr>
        <w:t xml:space="preserve"> </w:t>
      </w:r>
      <w:r w:rsidRPr="00A62404">
        <w:rPr>
          <w:u w:val="single"/>
        </w:rPr>
        <w:t>уровне: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ind w:right="167"/>
        <w:jc w:val="both"/>
      </w:pPr>
      <w:r w:rsidRPr="00A62404">
        <w:t>Федеральный</w:t>
      </w:r>
      <w:r w:rsidRPr="00A62404">
        <w:rPr>
          <w:spacing w:val="1"/>
        </w:rPr>
        <w:t xml:space="preserve"> </w:t>
      </w:r>
      <w:r w:rsidRPr="00A62404">
        <w:t>закон</w:t>
      </w:r>
      <w:r w:rsidRPr="00A62404">
        <w:rPr>
          <w:spacing w:val="1"/>
        </w:rPr>
        <w:t xml:space="preserve"> </w:t>
      </w:r>
      <w:r w:rsidRPr="00A62404">
        <w:t>от</w:t>
      </w:r>
      <w:r w:rsidRPr="00A62404">
        <w:rPr>
          <w:spacing w:val="1"/>
        </w:rPr>
        <w:t xml:space="preserve"> </w:t>
      </w:r>
      <w:r w:rsidRPr="00A62404">
        <w:t>29</w:t>
      </w:r>
      <w:r w:rsidRPr="00A62404">
        <w:rPr>
          <w:spacing w:val="1"/>
        </w:rPr>
        <w:t xml:space="preserve"> </w:t>
      </w:r>
      <w:r w:rsidRPr="00A62404">
        <w:t>декабря</w:t>
      </w:r>
      <w:r w:rsidRPr="00A62404">
        <w:rPr>
          <w:spacing w:val="1"/>
        </w:rPr>
        <w:t xml:space="preserve"> </w:t>
      </w:r>
      <w:r w:rsidRPr="00A62404">
        <w:t>2012</w:t>
      </w:r>
      <w:r w:rsidRPr="00A62404">
        <w:rPr>
          <w:spacing w:val="1"/>
        </w:rPr>
        <w:t xml:space="preserve"> </w:t>
      </w:r>
      <w:r w:rsidRPr="00A62404">
        <w:t>г.</w:t>
      </w:r>
      <w:r w:rsidRPr="00A62404">
        <w:rPr>
          <w:spacing w:val="1"/>
        </w:rPr>
        <w:t xml:space="preserve"> </w:t>
      </w:r>
      <w:r w:rsidRPr="00A62404">
        <w:t>№</w:t>
      </w:r>
      <w:r w:rsidRPr="00A62404">
        <w:rPr>
          <w:spacing w:val="1"/>
        </w:rPr>
        <w:t xml:space="preserve"> </w:t>
      </w:r>
      <w:r w:rsidRPr="00A62404">
        <w:t>273-ФЗ</w:t>
      </w:r>
      <w:r w:rsidRPr="00A62404">
        <w:rPr>
          <w:spacing w:val="1"/>
        </w:rPr>
        <w:t xml:space="preserve"> </w:t>
      </w:r>
      <w:r w:rsidRPr="00A62404">
        <w:t>«Об</w:t>
      </w:r>
      <w:r w:rsidRPr="00A62404">
        <w:rPr>
          <w:spacing w:val="1"/>
        </w:rPr>
        <w:t xml:space="preserve"> </w:t>
      </w:r>
      <w:r w:rsidRPr="00A62404">
        <w:t>образовании</w:t>
      </w:r>
      <w:r w:rsidRPr="00A62404">
        <w:rPr>
          <w:spacing w:val="1"/>
        </w:rPr>
        <w:t xml:space="preserve"> </w:t>
      </w:r>
      <w:r w:rsidRPr="00A62404">
        <w:t>в</w:t>
      </w:r>
      <w:r w:rsidRPr="00A62404">
        <w:rPr>
          <w:spacing w:val="1"/>
        </w:rPr>
        <w:t xml:space="preserve"> </w:t>
      </w:r>
      <w:r w:rsidRPr="00A62404">
        <w:t>Российской</w:t>
      </w:r>
      <w:r w:rsidRPr="00A62404">
        <w:rPr>
          <w:spacing w:val="1"/>
        </w:rPr>
        <w:t xml:space="preserve"> </w:t>
      </w:r>
      <w:r w:rsidRPr="00A62404">
        <w:t>Федерации»;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ind w:right="171"/>
        <w:jc w:val="both"/>
      </w:pPr>
      <w:r w:rsidRPr="00A62404">
        <w:t>Примерная</w:t>
      </w:r>
      <w:r w:rsidRPr="00A62404">
        <w:rPr>
          <w:spacing w:val="1"/>
        </w:rPr>
        <w:t xml:space="preserve"> </w:t>
      </w:r>
      <w:r w:rsidRPr="00A62404">
        <w:t>основная</w:t>
      </w:r>
      <w:r w:rsidRPr="00A62404">
        <w:rPr>
          <w:spacing w:val="1"/>
        </w:rPr>
        <w:t xml:space="preserve"> </w:t>
      </w:r>
      <w:r w:rsidRPr="00A62404">
        <w:t>общеобразовательная</w:t>
      </w:r>
      <w:r w:rsidRPr="00A62404">
        <w:rPr>
          <w:spacing w:val="1"/>
        </w:rPr>
        <w:t xml:space="preserve"> </w:t>
      </w:r>
      <w:r w:rsidRPr="00A62404">
        <w:t>программа</w:t>
      </w:r>
      <w:r w:rsidRPr="00A62404">
        <w:rPr>
          <w:spacing w:val="1"/>
        </w:rPr>
        <w:t xml:space="preserve"> </w:t>
      </w:r>
      <w:r w:rsidRPr="00A62404">
        <w:t>дошкольного</w:t>
      </w:r>
      <w:r w:rsidRPr="00A62404">
        <w:rPr>
          <w:spacing w:val="1"/>
        </w:rPr>
        <w:t xml:space="preserve"> </w:t>
      </w:r>
      <w:r w:rsidRPr="00A62404">
        <w:t>образования</w:t>
      </w:r>
      <w:r w:rsidRPr="00A62404">
        <w:rPr>
          <w:spacing w:val="1"/>
        </w:rPr>
        <w:t xml:space="preserve"> </w:t>
      </w:r>
      <w:r w:rsidRPr="00A62404">
        <w:t>«От</w:t>
      </w:r>
      <w:r w:rsidRPr="00A62404">
        <w:rPr>
          <w:spacing w:val="1"/>
        </w:rPr>
        <w:t xml:space="preserve"> </w:t>
      </w:r>
      <w:r w:rsidRPr="00A62404">
        <w:t>рождения</w:t>
      </w:r>
      <w:r w:rsidRPr="00A62404">
        <w:rPr>
          <w:spacing w:val="-2"/>
        </w:rPr>
        <w:t xml:space="preserve"> </w:t>
      </w:r>
      <w:r w:rsidRPr="00A62404">
        <w:t>до</w:t>
      </w:r>
      <w:r w:rsidRPr="00A62404">
        <w:rPr>
          <w:spacing w:val="-1"/>
        </w:rPr>
        <w:t xml:space="preserve"> </w:t>
      </w:r>
      <w:r w:rsidRPr="00A62404">
        <w:t>школы»</w:t>
      </w:r>
      <w:r w:rsidRPr="00A62404">
        <w:rPr>
          <w:spacing w:val="-7"/>
        </w:rPr>
        <w:t xml:space="preserve"> </w:t>
      </w:r>
      <w:r w:rsidRPr="00A62404">
        <w:t>/ Под</w:t>
      </w:r>
      <w:r w:rsidRPr="00A62404">
        <w:rPr>
          <w:spacing w:val="-2"/>
        </w:rPr>
        <w:t xml:space="preserve"> </w:t>
      </w:r>
      <w:r w:rsidRPr="00A62404">
        <w:t>редакцией</w:t>
      </w:r>
      <w:r w:rsidRPr="00A62404">
        <w:rPr>
          <w:spacing w:val="1"/>
        </w:rPr>
        <w:t xml:space="preserve"> </w:t>
      </w:r>
      <w:r w:rsidRPr="00A62404">
        <w:t>Н.</w:t>
      </w:r>
      <w:r w:rsidRPr="00A62404">
        <w:rPr>
          <w:spacing w:val="-2"/>
        </w:rPr>
        <w:t xml:space="preserve"> </w:t>
      </w:r>
      <w:r w:rsidRPr="00A62404">
        <w:t>Е.</w:t>
      </w:r>
      <w:r w:rsidRPr="00A62404">
        <w:rPr>
          <w:spacing w:val="-2"/>
        </w:rPr>
        <w:t xml:space="preserve"> </w:t>
      </w:r>
      <w:proofErr w:type="spellStart"/>
      <w:r w:rsidRPr="00A62404">
        <w:t>Вераксы</w:t>
      </w:r>
      <w:proofErr w:type="spellEnd"/>
      <w:r w:rsidRPr="00A62404">
        <w:t>,</w:t>
      </w:r>
      <w:r w:rsidRPr="00A62404">
        <w:rPr>
          <w:spacing w:val="-1"/>
        </w:rPr>
        <w:t xml:space="preserve"> </w:t>
      </w:r>
      <w:r w:rsidRPr="00A62404">
        <w:t>Т.</w:t>
      </w:r>
      <w:r w:rsidRPr="00A62404">
        <w:rPr>
          <w:spacing w:val="-1"/>
        </w:rPr>
        <w:t xml:space="preserve"> </w:t>
      </w:r>
      <w:r w:rsidRPr="00A62404">
        <w:t>С.</w:t>
      </w:r>
      <w:r w:rsidRPr="00A62404">
        <w:rPr>
          <w:spacing w:val="-1"/>
        </w:rPr>
        <w:t xml:space="preserve"> </w:t>
      </w:r>
      <w:r w:rsidRPr="00A62404">
        <w:t>Комаровой,</w:t>
      </w:r>
      <w:r w:rsidRPr="00A62404">
        <w:rPr>
          <w:spacing w:val="-1"/>
        </w:rPr>
        <w:t xml:space="preserve"> </w:t>
      </w:r>
      <w:r w:rsidRPr="00A62404">
        <w:t>М.</w:t>
      </w:r>
      <w:r w:rsidRPr="00A62404">
        <w:rPr>
          <w:spacing w:val="-2"/>
        </w:rPr>
        <w:t xml:space="preserve"> </w:t>
      </w:r>
      <w:r w:rsidRPr="00A62404">
        <w:t>А.</w:t>
      </w:r>
      <w:r w:rsidRPr="00A62404">
        <w:rPr>
          <w:spacing w:val="-2"/>
        </w:rPr>
        <w:t xml:space="preserve"> </w:t>
      </w:r>
      <w:r w:rsidRPr="00A62404">
        <w:t>Васильевой;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ind w:right="173"/>
        <w:jc w:val="both"/>
      </w:pPr>
      <w:r w:rsidRPr="00A62404">
        <w:t>ФГОС</w:t>
      </w:r>
      <w:r w:rsidRPr="00A62404">
        <w:rPr>
          <w:spacing w:val="1"/>
        </w:rPr>
        <w:t xml:space="preserve"> </w:t>
      </w:r>
      <w:r w:rsidRPr="00A62404">
        <w:t>дошкольного</w:t>
      </w:r>
      <w:r w:rsidRPr="00A62404">
        <w:rPr>
          <w:spacing w:val="1"/>
        </w:rPr>
        <w:t xml:space="preserve"> </w:t>
      </w:r>
      <w:r w:rsidRPr="00A62404">
        <w:t>образования</w:t>
      </w:r>
      <w:r w:rsidRPr="00A62404">
        <w:rPr>
          <w:spacing w:val="1"/>
        </w:rPr>
        <w:t xml:space="preserve"> </w:t>
      </w:r>
      <w:r w:rsidRPr="00A62404">
        <w:t>(приказ</w:t>
      </w:r>
      <w:r w:rsidRPr="00A62404">
        <w:rPr>
          <w:spacing w:val="1"/>
        </w:rPr>
        <w:t xml:space="preserve"> </w:t>
      </w:r>
      <w:r w:rsidRPr="00A62404">
        <w:t>№</w:t>
      </w:r>
      <w:r w:rsidRPr="00A62404">
        <w:rPr>
          <w:spacing w:val="1"/>
        </w:rPr>
        <w:t xml:space="preserve"> </w:t>
      </w:r>
      <w:r w:rsidRPr="00A62404">
        <w:t>1155</w:t>
      </w:r>
      <w:r w:rsidRPr="00A62404">
        <w:rPr>
          <w:spacing w:val="1"/>
        </w:rPr>
        <w:t xml:space="preserve"> </w:t>
      </w:r>
      <w:proofErr w:type="spellStart"/>
      <w:r w:rsidRPr="00A62404">
        <w:t>Минобрнауки</w:t>
      </w:r>
      <w:proofErr w:type="spellEnd"/>
      <w:r w:rsidRPr="00A62404">
        <w:rPr>
          <w:spacing w:val="1"/>
        </w:rPr>
        <w:t xml:space="preserve"> </w:t>
      </w:r>
      <w:r w:rsidRPr="00A62404">
        <w:t>РФ</w:t>
      </w:r>
      <w:r w:rsidRPr="00A62404">
        <w:rPr>
          <w:spacing w:val="1"/>
        </w:rPr>
        <w:t xml:space="preserve"> </w:t>
      </w:r>
      <w:r w:rsidRPr="00A62404">
        <w:t>от</w:t>
      </w:r>
      <w:r w:rsidRPr="00A62404">
        <w:rPr>
          <w:spacing w:val="1"/>
        </w:rPr>
        <w:t xml:space="preserve"> </w:t>
      </w:r>
      <w:r w:rsidRPr="00A62404">
        <w:t>17.10.13</w:t>
      </w:r>
      <w:r w:rsidRPr="00A62404">
        <w:rPr>
          <w:spacing w:val="1"/>
        </w:rPr>
        <w:t xml:space="preserve"> </w:t>
      </w:r>
      <w:r w:rsidRPr="00A62404">
        <w:t>г,</w:t>
      </w:r>
      <w:r w:rsidRPr="00A62404">
        <w:rPr>
          <w:spacing w:val="1"/>
        </w:rPr>
        <w:t xml:space="preserve"> </w:t>
      </w:r>
      <w:r w:rsidRPr="00A62404">
        <w:t>действует</w:t>
      </w:r>
      <w:r w:rsidRPr="00A62404">
        <w:rPr>
          <w:spacing w:val="1"/>
        </w:rPr>
        <w:t xml:space="preserve"> </w:t>
      </w:r>
      <w:r w:rsidRPr="00A62404">
        <w:t>с</w:t>
      </w:r>
      <w:r w:rsidRPr="00A62404">
        <w:rPr>
          <w:spacing w:val="-1"/>
        </w:rPr>
        <w:t xml:space="preserve"> </w:t>
      </w:r>
      <w:r w:rsidRPr="00A62404">
        <w:t>01.01.2014</w:t>
      </w:r>
      <w:r w:rsidRPr="00A62404">
        <w:rPr>
          <w:spacing w:val="2"/>
        </w:rPr>
        <w:t xml:space="preserve"> </w:t>
      </w:r>
      <w:r w:rsidRPr="00A62404">
        <w:t>г.);</w:t>
      </w:r>
    </w:p>
    <w:p w:rsidR="00987DD2" w:rsidRPr="00A62404" w:rsidRDefault="00987DD2" w:rsidP="006C4ED0">
      <w:pPr>
        <w:pStyle w:val="a5"/>
        <w:numPr>
          <w:ilvl w:val="0"/>
          <w:numId w:val="1"/>
        </w:numPr>
        <w:jc w:val="both"/>
        <w:rPr>
          <w:rFonts w:eastAsia="Times New Roman"/>
          <w:lang w:val="tt-RU"/>
        </w:rPr>
      </w:pPr>
      <w:r w:rsidRPr="00A62404">
        <w:rPr>
          <w:rFonts w:eastAsia="Times New Roman"/>
        </w:rPr>
        <w:t>«Санитарно-эпидемиологическими требованиями к организациям</w:t>
      </w:r>
      <w:r w:rsidRPr="00A62404">
        <w:rPr>
          <w:rFonts w:eastAsia="Times New Roman"/>
          <w:lang w:val="tt-RU"/>
        </w:rPr>
        <w:t xml:space="preserve"> </w:t>
      </w:r>
      <w:r w:rsidRPr="00A62404">
        <w:rPr>
          <w:rFonts w:eastAsia="Times New Roman"/>
        </w:rPr>
        <w:t>воспитания и обучения, отдыха и оздоровления детей и молодёжи» от</w:t>
      </w:r>
      <w:r w:rsidRPr="00A62404">
        <w:rPr>
          <w:rFonts w:eastAsia="Times New Roman"/>
          <w:lang w:val="tt-RU"/>
        </w:rPr>
        <w:t xml:space="preserve"> </w:t>
      </w:r>
      <w:r w:rsidR="00540857">
        <w:rPr>
          <w:rFonts w:eastAsia="Times New Roman"/>
        </w:rPr>
        <w:t xml:space="preserve">28.09.2020 года № </w:t>
      </w:r>
      <w:r w:rsidRPr="00A62404">
        <w:rPr>
          <w:rFonts w:eastAsia="Times New Roman"/>
        </w:rPr>
        <w:t>28 «Об утверждении санитарных правил СП 2.4.3648-20»;</w:t>
      </w:r>
    </w:p>
    <w:p w:rsidR="0003204C" w:rsidRPr="00A62404" w:rsidRDefault="0003204C" w:rsidP="006C4ED0">
      <w:pPr>
        <w:pStyle w:val="a3"/>
        <w:kinsoku w:val="0"/>
        <w:overflowPunct w:val="0"/>
        <w:ind w:left="779"/>
        <w:jc w:val="both"/>
      </w:pPr>
      <w:r w:rsidRPr="00A62404">
        <w:rPr>
          <w:u w:val="single"/>
        </w:rPr>
        <w:t>На</w:t>
      </w:r>
      <w:r w:rsidRPr="00A62404">
        <w:rPr>
          <w:spacing w:val="-5"/>
          <w:u w:val="single"/>
        </w:rPr>
        <w:t xml:space="preserve"> </w:t>
      </w:r>
      <w:r w:rsidRPr="00A62404">
        <w:rPr>
          <w:u w:val="single"/>
        </w:rPr>
        <w:t>региональном</w:t>
      </w:r>
      <w:r w:rsidRPr="00A62404">
        <w:rPr>
          <w:spacing w:val="-1"/>
          <w:u w:val="single"/>
        </w:rPr>
        <w:t xml:space="preserve"> </w:t>
      </w:r>
      <w:r w:rsidRPr="00A62404">
        <w:rPr>
          <w:u w:val="single"/>
        </w:rPr>
        <w:t>уровне: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ind w:hanging="361"/>
        <w:jc w:val="both"/>
      </w:pPr>
      <w:r w:rsidRPr="00A62404">
        <w:t>Закон</w:t>
      </w:r>
      <w:r w:rsidRPr="00A62404">
        <w:rPr>
          <w:spacing w:val="3"/>
        </w:rPr>
        <w:t xml:space="preserve"> </w:t>
      </w:r>
      <w:r w:rsidRPr="00A62404">
        <w:t>«Об</w:t>
      </w:r>
      <w:r w:rsidRPr="00A62404">
        <w:rPr>
          <w:spacing w:val="-3"/>
        </w:rPr>
        <w:t xml:space="preserve"> </w:t>
      </w:r>
      <w:r w:rsidRPr="00A62404">
        <w:t>образовании»</w:t>
      </w:r>
      <w:r w:rsidRPr="00A62404">
        <w:rPr>
          <w:spacing w:val="-5"/>
        </w:rPr>
        <w:t xml:space="preserve"> </w:t>
      </w:r>
      <w:r w:rsidRPr="00A62404">
        <w:t>Республики</w:t>
      </w:r>
      <w:r w:rsidRPr="00A62404">
        <w:rPr>
          <w:spacing w:val="-2"/>
        </w:rPr>
        <w:t xml:space="preserve"> </w:t>
      </w:r>
      <w:r w:rsidRPr="00A62404">
        <w:t>Татарстан</w:t>
      </w:r>
      <w:r w:rsidRPr="00A62404">
        <w:rPr>
          <w:spacing w:val="-2"/>
        </w:rPr>
        <w:t xml:space="preserve"> </w:t>
      </w:r>
      <w:r w:rsidRPr="00A62404">
        <w:t>№68-ЗРТ</w:t>
      </w:r>
      <w:r w:rsidRPr="00A62404">
        <w:rPr>
          <w:spacing w:val="-2"/>
        </w:rPr>
        <w:t xml:space="preserve"> </w:t>
      </w:r>
      <w:r w:rsidRPr="00A62404">
        <w:t>от</w:t>
      </w:r>
      <w:r w:rsidRPr="00A62404">
        <w:rPr>
          <w:spacing w:val="-1"/>
        </w:rPr>
        <w:t xml:space="preserve"> </w:t>
      </w:r>
      <w:r w:rsidRPr="00A62404">
        <w:t>22</w:t>
      </w:r>
      <w:r w:rsidRPr="00A62404">
        <w:rPr>
          <w:spacing w:val="-2"/>
        </w:rPr>
        <w:t xml:space="preserve"> </w:t>
      </w:r>
      <w:r w:rsidRPr="00A62404">
        <w:t>июля</w:t>
      </w:r>
      <w:r w:rsidRPr="00A62404">
        <w:rPr>
          <w:spacing w:val="-5"/>
        </w:rPr>
        <w:t xml:space="preserve"> </w:t>
      </w:r>
      <w:r w:rsidRPr="00A62404">
        <w:t>2013года;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spacing w:before="65"/>
        <w:ind w:right="179" w:hanging="360"/>
        <w:jc w:val="both"/>
      </w:pPr>
      <w:r w:rsidRPr="00A62404">
        <w:t>Закон</w:t>
      </w:r>
      <w:r w:rsidRPr="00A62404">
        <w:rPr>
          <w:spacing w:val="10"/>
        </w:rPr>
        <w:t xml:space="preserve"> </w:t>
      </w:r>
      <w:r w:rsidRPr="00A62404">
        <w:t>Республики</w:t>
      </w:r>
      <w:r w:rsidRPr="00A62404">
        <w:rPr>
          <w:spacing w:val="11"/>
        </w:rPr>
        <w:t xml:space="preserve"> </w:t>
      </w:r>
      <w:r w:rsidRPr="00A62404">
        <w:t>Татарстан</w:t>
      </w:r>
      <w:r w:rsidRPr="00A62404">
        <w:rPr>
          <w:spacing w:val="15"/>
        </w:rPr>
        <w:t xml:space="preserve"> </w:t>
      </w:r>
      <w:r w:rsidRPr="00A62404">
        <w:t>«О</w:t>
      </w:r>
      <w:r w:rsidRPr="00A62404">
        <w:rPr>
          <w:spacing w:val="11"/>
        </w:rPr>
        <w:t xml:space="preserve"> </w:t>
      </w:r>
      <w:r w:rsidRPr="00A62404">
        <w:t>государственных</w:t>
      </w:r>
      <w:r w:rsidRPr="00A62404">
        <w:rPr>
          <w:spacing w:val="11"/>
        </w:rPr>
        <w:t xml:space="preserve"> </w:t>
      </w:r>
      <w:r w:rsidRPr="00A62404">
        <w:t>языках</w:t>
      </w:r>
      <w:r w:rsidRPr="00A62404">
        <w:rPr>
          <w:spacing w:val="12"/>
        </w:rPr>
        <w:t xml:space="preserve"> </w:t>
      </w:r>
      <w:r w:rsidRPr="00A62404">
        <w:t>Республики</w:t>
      </w:r>
      <w:r w:rsidRPr="00A62404">
        <w:rPr>
          <w:spacing w:val="11"/>
        </w:rPr>
        <w:t xml:space="preserve"> </w:t>
      </w:r>
      <w:r w:rsidRPr="00A62404">
        <w:t>Татарстан</w:t>
      </w:r>
      <w:r w:rsidRPr="00A62404">
        <w:rPr>
          <w:spacing w:val="10"/>
        </w:rPr>
        <w:t xml:space="preserve"> </w:t>
      </w:r>
      <w:r w:rsidRPr="00A62404">
        <w:t>и</w:t>
      </w:r>
      <w:r w:rsidRPr="00A62404">
        <w:rPr>
          <w:spacing w:val="11"/>
        </w:rPr>
        <w:t xml:space="preserve"> </w:t>
      </w:r>
      <w:r w:rsidRPr="00A62404">
        <w:t>других</w:t>
      </w:r>
      <w:r w:rsidRPr="00A62404">
        <w:rPr>
          <w:spacing w:val="-57"/>
        </w:rPr>
        <w:t xml:space="preserve"> </w:t>
      </w:r>
      <w:r w:rsidRPr="00A62404">
        <w:t>языках в</w:t>
      </w:r>
      <w:r w:rsidRPr="00A62404">
        <w:rPr>
          <w:spacing w:val="-1"/>
        </w:rPr>
        <w:t xml:space="preserve"> </w:t>
      </w:r>
      <w:r w:rsidRPr="00A62404">
        <w:t>Республике</w:t>
      </w:r>
      <w:r w:rsidRPr="00A62404">
        <w:rPr>
          <w:spacing w:val="-1"/>
        </w:rPr>
        <w:t xml:space="preserve"> </w:t>
      </w:r>
      <w:r w:rsidRPr="00A62404">
        <w:t>Татарстан»;</w:t>
      </w:r>
    </w:p>
    <w:p w:rsidR="00987DD2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ind w:right="949" w:hanging="360"/>
        <w:jc w:val="both"/>
      </w:pPr>
      <w:r w:rsidRPr="00A62404">
        <w:t xml:space="preserve">Региональная программа дошкольного </w:t>
      </w:r>
      <w:r w:rsidR="00540857">
        <w:t xml:space="preserve">образования под редакцией Р.К. </w:t>
      </w:r>
      <w:bookmarkStart w:id="0" w:name="_GoBack"/>
      <w:bookmarkEnd w:id="0"/>
      <w:proofErr w:type="spellStart"/>
      <w:r w:rsidRPr="00A62404">
        <w:t>Шаеховой</w:t>
      </w:r>
      <w:proofErr w:type="spellEnd"/>
      <w:r w:rsidRPr="00A62404">
        <w:t>.</w:t>
      </w:r>
      <w:r w:rsidRPr="00A62404">
        <w:rPr>
          <w:spacing w:val="-57"/>
        </w:rPr>
        <w:t xml:space="preserve"> </w:t>
      </w:r>
    </w:p>
    <w:p w:rsidR="0003204C" w:rsidRPr="00A62404" w:rsidRDefault="0003204C" w:rsidP="006C4ED0">
      <w:pPr>
        <w:pStyle w:val="a5"/>
        <w:tabs>
          <w:tab w:val="left" w:pos="780"/>
        </w:tabs>
        <w:kinsoku w:val="0"/>
        <w:overflowPunct w:val="0"/>
        <w:ind w:left="779" w:right="949" w:firstLine="0"/>
        <w:jc w:val="both"/>
      </w:pPr>
      <w:r w:rsidRPr="00A62404">
        <w:rPr>
          <w:u w:val="single"/>
        </w:rPr>
        <w:t>На</w:t>
      </w:r>
      <w:r w:rsidRPr="00A62404">
        <w:rPr>
          <w:spacing w:val="2"/>
          <w:u w:val="single"/>
        </w:rPr>
        <w:t xml:space="preserve"> </w:t>
      </w:r>
      <w:r w:rsidRPr="00A62404">
        <w:rPr>
          <w:u w:val="single"/>
        </w:rPr>
        <w:t>уровне</w:t>
      </w:r>
      <w:r w:rsidRPr="00A62404">
        <w:rPr>
          <w:spacing w:val="-1"/>
          <w:u w:val="single"/>
        </w:rPr>
        <w:t xml:space="preserve"> </w:t>
      </w:r>
      <w:r w:rsidRPr="00A62404">
        <w:rPr>
          <w:u w:val="single"/>
        </w:rPr>
        <w:t>ДОУ: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spacing w:before="1"/>
        <w:ind w:hanging="356"/>
        <w:jc w:val="both"/>
      </w:pPr>
      <w:r w:rsidRPr="00A62404">
        <w:t>Устав</w:t>
      </w:r>
      <w:r w:rsidRPr="00A62404">
        <w:rPr>
          <w:spacing w:val="-3"/>
        </w:rPr>
        <w:t xml:space="preserve"> </w:t>
      </w:r>
      <w:r w:rsidRPr="00A62404">
        <w:t>ДОУ;</w:t>
      </w:r>
    </w:p>
    <w:p w:rsidR="0003204C" w:rsidRPr="00A62404" w:rsidRDefault="0003204C" w:rsidP="006C4ED0">
      <w:pPr>
        <w:pStyle w:val="a5"/>
        <w:numPr>
          <w:ilvl w:val="0"/>
          <w:numId w:val="1"/>
        </w:numPr>
        <w:tabs>
          <w:tab w:val="left" w:pos="780"/>
        </w:tabs>
        <w:kinsoku w:val="0"/>
        <w:overflowPunct w:val="0"/>
        <w:ind w:right="169" w:hanging="356"/>
        <w:jc w:val="both"/>
      </w:pPr>
      <w:r w:rsidRPr="00A62404">
        <w:t>Основная</w:t>
      </w:r>
      <w:r w:rsidRPr="00A62404">
        <w:rPr>
          <w:spacing w:val="1"/>
        </w:rPr>
        <w:t xml:space="preserve"> </w:t>
      </w:r>
      <w:r w:rsidRPr="00A62404">
        <w:t>образовательная</w:t>
      </w:r>
      <w:r w:rsidRPr="00A62404">
        <w:rPr>
          <w:spacing w:val="1"/>
        </w:rPr>
        <w:t xml:space="preserve"> </w:t>
      </w:r>
      <w:r w:rsidRPr="00A62404">
        <w:t>программа</w:t>
      </w:r>
      <w:r w:rsidRPr="00A62404">
        <w:rPr>
          <w:spacing w:val="1"/>
        </w:rPr>
        <w:t xml:space="preserve"> </w:t>
      </w:r>
      <w:r w:rsidRPr="00A62404">
        <w:t>муниципального</w:t>
      </w:r>
      <w:r w:rsidRPr="00A62404">
        <w:rPr>
          <w:spacing w:val="1"/>
        </w:rPr>
        <w:t xml:space="preserve"> </w:t>
      </w:r>
      <w:r w:rsidR="006C4ED0" w:rsidRPr="00A62404">
        <w:t xml:space="preserve">автономного </w:t>
      </w:r>
      <w:r w:rsidRPr="00A62404">
        <w:t>дошкольного</w:t>
      </w:r>
      <w:r w:rsidR="006C4ED0" w:rsidRPr="00A62404">
        <w:t xml:space="preserve"> </w:t>
      </w:r>
      <w:r w:rsidRPr="00A62404">
        <w:rPr>
          <w:spacing w:val="-57"/>
        </w:rPr>
        <w:t xml:space="preserve"> </w:t>
      </w:r>
      <w:r w:rsidRPr="00A62404">
        <w:t>образовательного учреждения «Детский сад № 379</w:t>
      </w:r>
      <w:r w:rsidR="006C4ED0" w:rsidRPr="00A62404">
        <w:t xml:space="preserve"> комбинированного вида с воспитанием и обучением на татарском языке </w:t>
      </w:r>
      <w:r w:rsidRPr="00A62404">
        <w:t>» в</w:t>
      </w:r>
      <w:r w:rsidRPr="00A62404">
        <w:rPr>
          <w:spacing w:val="1"/>
        </w:rPr>
        <w:t xml:space="preserve"> </w:t>
      </w:r>
      <w:r w:rsidRPr="00A62404">
        <w:t>соответствии</w:t>
      </w:r>
      <w:r w:rsidRPr="00A62404">
        <w:rPr>
          <w:spacing w:val="-1"/>
        </w:rPr>
        <w:t xml:space="preserve"> </w:t>
      </w:r>
      <w:r w:rsidRPr="00A62404">
        <w:t>с</w:t>
      </w:r>
      <w:r w:rsidRPr="00A62404">
        <w:rPr>
          <w:spacing w:val="-1"/>
        </w:rPr>
        <w:t xml:space="preserve"> </w:t>
      </w:r>
      <w:r w:rsidRPr="00A62404">
        <w:t xml:space="preserve">ФГОС </w:t>
      </w:r>
      <w:proofErr w:type="gramStart"/>
      <w:r w:rsidRPr="00A62404">
        <w:t>ДО</w:t>
      </w:r>
      <w:proofErr w:type="gramEnd"/>
      <w:r w:rsidRPr="00A62404">
        <w:t>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404">
        <w:rPr>
          <w:rFonts w:ascii="Times New Roman" w:hAnsi="Times New Roman" w:cs="Times New Roman"/>
          <w:sz w:val="24"/>
          <w:szCs w:val="24"/>
        </w:rPr>
        <w:t xml:space="preserve">За основу рабочей программы взяты методические рекомендации Л. И.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«Физкультурные занятия в детском саду», «Физкультурно-оздоровительная работа» под ред. Васильевой М.А, они не противоречат с задачами основной образовательной программы дошкольного образования «От рождения до школы» под редакцией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>, Т.С. Комаровой, М.А. Васильевой, в которой прописан раздел по физическому воспитанию детей и приобщения их к здоровому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образу жизни.</w:t>
      </w:r>
      <w:r w:rsidR="00A62404">
        <w:rPr>
          <w:rFonts w:ascii="Times New Roman" w:hAnsi="Times New Roman" w:cs="Times New Roman"/>
          <w:sz w:val="24"/>
          <w:szCs w:val="24"/>
        </w:rPr>
        <w:t xml:space="preserve"> </w:t>
      </w:r>
      <w:r w:rsidRPr="00A62404">
        <w:rPr>
          <w:rFonts w:ascii="Times New Roman" w:hAnsi="Times New Roman" w:cs="Times New Roman"/>
          <w:sz w:val="24"/>
          <w:szCs w:val="24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области </w:t>
      </w:r>
      <w:r w:rsidRPr="00A62404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  <w:r w:rsidRPr="00A62404">
        <w:rPr>
          <w:rFonts w:ascii="Times New Roman" w:hAnsi="Times New Roman" w:cs="Times New Roman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pStyle w:val="a3"/>
        <w:tabs>
          <w:tab w:val="left" w:pos="2132"/>
          <w:tab w:val="left" w:pos="3132"/>
          <w:tab w:val="left" w:pos="3563"/>
          <w:tab w:val="left" w:pos="4220"/>
          <w:tab w:val="left" w:pos="5426"/>
          <w:tab w:val="left" w:pos="6538"/>
          <w:tab w:val="left" w:pos="6864"/>
          <w:tab w:val="left" w:pos="8044"/>
          <w:tab w:val="left" w:pos="10006"/>
        </w:tabs>
        <w:kinsoku w:val="0"/>
        <w:overflowPunct w:val="0"/>
        <w:ind w:left="0" w:right="169"/>
        <w:jc w:val="both"/>
      </w:pPr>
      <w:r w:rsidRPr="00A62404">
        <w:t xml:space="preserve">Программа состоит из трех основных разделов – целевого, содержательного </w:t>
      </w:r>
      <w:r w:rsidRPr="00A62404">
        <w:rPr>
          <w:spacing w:val="-2"/>
        </w:rPr>
        <w:t>и</w:t>
      </w:r>
      <w:r w:rsidRPr="00A62404">
        <w:rPr>
          <w:spacing w:val="-57"/>
        </w:rPr>
        <w:t xml:space="preserve"> </w:t>
      </w:r>
      <w:r w:rsidRPr="00A62404">
        <w:t>организационного.</w:t>
      </w:r>
    </w:p>
    <w:p w:rsidR="0003204C" w:rsidRPr="00A62404" w:rsidRDefault="0003204C" w:rsidP="006C4ED0">
      <w:pPr>
        <w:pStyle w:val="a3"/>
        <w:tabs>
          <w:tab w:val="left" w:pos="2132"/>
          <w:tab w:val="left" w:pos="3132"/>
          <w:tab w:val="left" w:pos="3563"/>
          <w:tab w:val="left" w:pos="4220"/>
          <w:tab w:val="left" w:pos="5426"/>
          <w:tab w:val="left" w:pos="6538"/>
          <w:tab w:val="left" w:pos="6864"/>
          <w:tab w:val="left" w:pos="8044"/>
          <w:tab w:val="left" w:pos="10006"/>
        </w:tabs>
        <w:kinsoku w:val="0"/>
        <w:overflowPunct w:val="0"/>
        <w:ind w:left="0" w:right="169"/>
        <w:jc w:val="both"/>
        <w:rPr>
          <w:b/>
        </w:rPr>
      </w:pPr>
      <w:r w:rsidRPr="00A62404">
        <w:rPr>
          <w:b/>
        </w:rPr>
        <w:t>Цели и задачи реализации Программы в соответствии с ФГОС</w:t>
      </w:r>
      <w:r w:rsidRPr="00A62404">
        <w:rPr>
          <w:b/>
          <w:spacing w:val="-57"/>
        </w:rPr>
        <w:t xml:space="preserve"> </w:t>
      </w:r>
      <w:r w:rsidRPr="00A62404">
        <w:rPr>
          <w:b/>
        </w:rPr>
        <w:t>Цель</w:t>
      </w:r>
      <w:r w:rsidRPr="00A62404">
        <w:rPr>
          <w:b/>
          <w:spacing w:val="-1"/>
        </w:rPr>
        <w:t xml:space="preserve"> </w:t>
      </w:r>
      <w:r w:rsidRPr="00A62404">
        <w:rPr>
          <w:b/>
        </w:rPr>
        <w:t>Программы:</w:t>
      </w:r>
    </w:p>
    <w:p w:rsidR="0003204C" w:rsidRPr="00A62404" w:rsidRDefault="0003204C" w:rsidP="006C4ED0">
      <w:pPr>
        <w:pStyle w:val="a5"/>
        <w:numPr>
          <w:ilvl w:val="0"/>
          <w:numId w:val="3"/>
        </w:numPr>
        <w:tabs>
          <w:tab w:val="left" w:pos="922"/>
        </w:tabs>
        <w:kinsoku w:val="0"/>
        <w:overflowPunct w:val="0"/>
        <w:spacing w:line="273" w:lineRule="exact"/>
        <w:ind w:hanging="217"/>
        <w:jc w:val="both"/>
      </w:pPr>
      <w:r w:rsidRPr="00A62404">
        <w:t>Повышение</w:t>
      </w:r>
      <w:r w:rsidRPr="00A62404">
        <w:rPr>
          <w:spacing w:val="-4"/>
        </w:rPr>
        <w:t xml:space="preserve"> </w:t>
      </w:r>
      <w:r w:rsidRPr="00A62404">
        <w:t>социального</w:t>
      </w:r>
      <w:r w:rsidRPr="00A62404">
        <w:rPr>
          <w:spacing w:val="-3"/>
        </w:rPr>
        <w:t xml:space="preserve"> </w:t>
      </w:r>
      <w:r w:rsidRPr="00A62404">
        <w:t>статуса</w:t>
      </w:r>
      <w:r w:rsidRPr="00A62404">
        <w:rPr>
          <w:spacing w:val="-3"/>
        </w:rPr>
        <w:t xml:space="preserve"> </w:t>
      </w:r>
      <w:r w:rsidRPr="00A62404">
        <w:t>дошкольного</w:t>
      </w:r>
      <w:r w:rsidRPr="00A62404">
        <w:rPr>
          <w:spacing w:val="-3"/>
        </w:rPr>
        <w:t xml:space="preserve"> </w:t>
      </w:r>
      <w:r w:rsidRPr="00A62404">
        <w:t>образования;</w:t>
      </w:r>
    </w:p>
    <w:p w:rsidR="0003204C" w:rsidRPr="00A62404" w:rsidRDefault="0003204C" w:rsidP="006C4ED0">
      <w:pPr>
        <w:pStyle w:val="a5"/>
        <w:numPr>
          <w:ilvl w:val="0"/>
          <w:numId w:val="3"/>
        </w:numPr>
        <w:tabs>
          <w:tab w:val="left" w:pos="922"/>
        </w:tabs>
        <w:kinsoku w:val="0"/>
        <w:overflowPunct w:val="0"/>
        <w:ind w:left="212" w:right="173" w:firstLine="492"/>
        <w:jc w:val="both"/>
      </w:pPr>
      <w:r w:rsidRPr="00A62404">
        <w:t>Обеспечение государством равенства возможностей для каждого ребенка в получении</w:t>
      </w:r>
      <w:r w:rsidRPr="00A62404">
        <w:rPr>
          <w:spacing w:val="1"/>
        </w:rPr>
        <w:t xml:space="preserve"> </w:t>
      </w:r>
      <w:r w:rsidRPr="00A62404">
        <w:t>качественного</w:t>
      </w:r>
      <w:r w:rsidRPr="00A62404">
        <w:rPr>
          <w:spacing w:val="-1"/>
        </w:rPr>
        <w:t xml:space="preserve"> </w:t>
      </w:r>
      <w:r w:rsidRPr="00A62404">
        <w:t>дошкольного образования;</w:t>
      </w:r>
    </w:p>
    <w:p w:rsidR="0003204C" w:rsidRPr="00A62404" w:rsidRDefault="0003204C" w:rsidP="006C4ED0">
      <w:pPr>
        <w:pStyle w:val="a5"/>
        <w:numPr>
          <w:ilvl w:val="0"/>
          <w:numId w:val="3"/>
        </w:numPr>
        <w:tabs>
          <w:tab w:val="left" w:pos="922"/>
        </w:tabs>
        <w:kinsoku w:val="0"/>
        <w:overflowPunct w:val="0"/>
        <w:ind w:left="212" w:right="175" w:firstLine="492"/>
        <w:jc w:val="both"/>
      </w:pPr>
      <w:r w:rsidRPr="00A62404">
        <w:t>Обеспечение государственных гарантий уровня и качества дошкольного образования на</w:t>
      </w:r>
      <w:r w:rsidRPr="00A62404">
        <w:rPr>
          <w:spacing w:val="1"/>
        </w:rPr>
        <w:t xml:space="preserve"> </w:t>
      </w:r>
      <w:r w:rsidRPr="00A62404">
        <w:t>основе единства обязательных требований к условиям реализации образовательных программ</w:t>
      </w:r>
      <w:r w:rsidRPr="00A62404">
        <w:rPr>
          <w:spacing w:val="1"/>
        </w:rPr>
        <w:t xml:space="preserve"> </w:t>
      </w:r>
      <w:r w:rsidRPr="00A62404">
        <w:t>дошкольного</w:t>
      </w:r>
      <w:r w:rsidRPr="00A62404">
        <w:rPr>
          <w:spacing w:val="-1"/>
        </w:rPr>
        <w:t xml:space="preserve"> </w:t>
      </w:r>
      <w:r w:rsidRPr="00A62404">
        <w:t>образования, их</w:t>
      </w:r>
      <w:r w:rsidRPr="00A62404">
        <w:rPr>
          <w:spacing w:val="1"/>
        </w:rPr>
        <w:t xml:space="preserve"> </w:t>
      </w:r>
      <w:r w:rsidRPr="00A62404">
        <w:t>структуре</w:t>
      </w:r>
      <w:r w:rsidRPr="00A62404">
        <w:rPr>
          <w:spacing w:val="-1"/>
        </w:rPr>
        <w:t xml:space="preserve"> </w:t>
      </w:r>
      <w:r w:rsidRPr="00A62404">
        <w:t>и</w:t>
      </w:r>
      <w:r w:rsidRPr="00A62404">
        <w:rPr>
          <w:spacing w:val="-1"/>
        </w:rPr>
        <w:t xml:space="preserve"> </w:t>
      </w:r>
      <w:r w:rsidRPr="00A62404">
        <w:t>результатам</w:t>
      </w:r>
      <w:r w:rsidRPr="00A62404">
        <w:rPr>
          <w:spacing w:val="-1"/>
        </w:rPr>
        <w:t xml:space="preserve"> </w:t>
      </w:r>
      <w:r w:rsidRPr="00A62404">
        <w:t>их</w:t>
      </w:r>
      <w:r w:rsidRPr="00A62404">
        <w:rPr>
          <w:spacing w:val="1"/>
        </w:rPr>
        <w:t xml:space="preserve"> </w:t>
      </w:r>
      <w:r w:rsidRPr="00A62404">
        <w:t>освоения;</w:t>
      </w:r>
    </w:p>
    <w:p w:rsidR="0003204C" w:rsidRPr="00A62404" w:rsidRDefault="0003204C" w:rsidP="006C4ED0">
      <w:pPr>
        <w:pStyle w:val="a5"/>
        <w:numPr>
          <w:ilvl w:val="0"/>
          <w:numId w:val="3"/>
        </w:numPr>
        <w:tabs>
          <w:tab w:val="left" w:pos="922"/>
        </w:tabs>
        <w:kinsoku w:val="0"/>
        <w:overflowPunct w:val="0"/>
        <w:spacing w:before="1"/>
        <w:ind w:left="212" w:right="175" w:firstLine="492"/>
        <w:jc w:val="both"/>
      </w:pPr>
      <w:r w:rsidRPr="00A62404">
        <w:t>Сохранение</w:t>
      </w:r>
      <w:r w:rsidRPr="00A62404">
        <w:rPr>
          <w:spacing w:val="1"/>
        </w:rPr>
        <w:t xml:space="preserve"> </w:t>
      </w:r>
      <w:r w:rsidRPr="00A62404">
        <w:t>единства</w:t>
      </w:r>
      <w:r w:rsidRPr="00A62404">
        <w:rPr>
          <w:spacing w:val="1"/>
        </w:rPr>
        <w:t xml:space="preserve"> </w:t>
      </w:r>
      <w:r w:rsidRPr="00A62404">
        <w:t>образовательного</w:t>
      </w:r>
      <w:r w:rsidRPr="00A62404">
        <w:rPr>
          <w:spacing w:val="1"/>
        </w:rPr>
        <w:t xml:space="preserve"> </w:t>
      </w:r>
      <w:r w:rsidRPr="00A62404">
        <w:t>пространства</w:t>
      </w:r>
      <w:r w:rsidRPr="00A62404">
        <w:rPr>
          <w:spacing w:val="1"/>
        </w:rPr>
        <w:t xml:space="preserve"> </w:t>
      </w:r>
      <w:r w:rsidRPr="00A62404">
        <w:t>Российской</w:t>
      </w:r>
      <w:r w:rsidRPr="00A62404">
        <w:rPr>
          <w:spacing w:val="1"/>
        </w:rPr>
        <w:t xml:space="preserve"> </w:t>
      </w:r>
      <w:r w:rsidRPr="00A62404">
        <w:t>Федерации</w:t>
      </w:r>
      <w:r w:rsidRPr="00A62404">
        <w:rPr>
          <w:spacing w:val="1"/>
        </w:rPr>
        <w:t xml:space="preserve"> </w:t>
      </w:r>
      <w:r w:rsidRPr="00A62404">
        <w:t>относительно</w:t>
      </w:r>
      <w:r w:rsidRPr="00A62404">
        <w:rPr>
          <w:spacing w:val="1"/>
        </w:rPr>
        <w:t xml:space="preserve"> </w:t>
      </w:r>
      <w:r w:rsidRPr="00A62404">
        <w:t>уровня дошкольного образования.</w:t>
      </w:r>
    </w:p>
    <w:p w:rsidR="0003204C" w:rsidRPr="00A62404" w:rsidRDefault="0003204C" w:rsidP="006C4ED0">
      <w:pPr>
        <w:pStyle w:val="a5"/>
        <w:tabs>
          <w:tab w:val="left" w:pos="922"/>
        </w:tabs>
        <w:kinsoku w:val="0"/>
        <w:overflowPunct w:val="0"/>
        <w:spacing w:before="1"/>
        <w:ind w:left="704" w:right="175" w:firstLine="0"/>
        <w:jc w:val="both"/>
        <w:rPr>
          <w:b/>
        </w:rPr>
      </w:pPr>
      <w:r w:rsidRPr="00A62404">
        <w:rPr>
          <w:b/>
        </w:rPr>
        <w:t>Задачи</w:t>
      </w:r>
      <w:r w:rsidRPr="00A62404">
        <w:rPr>
          <w:b/>
          <w:spacing w:val="-1"/>
        </w:rPr>
        <w:t xml:space="preserve"> </w:t>
      </w:r>
      <w:r w:rsidRPr="00A62404">
        <w:rPr>
          <w:b/>
        </w:rPr>
        <w:t>Программы: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70" w:firstLine="413"/>
        <w:jc w:val="both"/>
      </w:pPr>
      <w:r w:rsidRPr="00A62404">
        <w:t>Охрана</w:t>
      </w:r>
      <w:r w:rsidRPr="00A62404">
        <w:rPr>
          <w:spacing w:val="1"/>
        </w:rPr>
        <w:t xml:space="preserve"> </w:t>
      </w:r>
      <w:r w:rsidRPr="00A62404">
        <w:t>и</w:t>
      </w:r>
      <w:r w:rsidRPr="00A62404">
        <w:rPr>
          <w:spacing w:val="1"/>
        </w:rPr>
        <w:t xml:space="preserve"> </w:t>
      </w:r>
      <w:r w:rsidRPr="00A62404">
        <w:t>укрепления</w:t>
      </w:r>
      <w:r w:rsidRPr="00A62404">
        <w:rPr>
          <w:spacing w:val="1"/>
        </w:rPr>
        <w:t xml:space="preserve"> </w:t>
      </w:r>
      <w:r w:rsidRPr="00A62404">
        <w:t>физического</w:t>
      </w:r>
      <w:r w:rsidRPr="00A62404">
        <w:rPr>
          <w:spacing w:val="1"/>
        </w:rPr>
        <w:t xml:space="preserve"> </w:t>
      </w:r>
      <w:r w:rsidRPr="00A62404">
        <w:t>и</w:t>
      </w:r>
      <w:r w:rsidRPr="00A62404">
        <w:rPr>
          <w:spacing w:val="1"/>
        </w:rPr>
        <w:t xml:space="preserve"> </w:t>
      </w:r>
      <w:r w:rsidRPr="00A62404">
        <w:t>психического</w:t>
      </w:r>
      <w:r w:rsidRPr="00A62404">
        <w:rPr>
          <w:spacing w:val="1"/>
        </w:rPr>
        <w:t xml:space="preserve"> </w:t>
      </w:r>
      <w:r w:rsidRPr="00A62404">
        <w:t>здоровья</w:t>
      </w:r>
      <w:r w:rsidRPr="00A62404">
        <w:rPr>
          <w:spacing w:val="1"/>
        </w:rPr>
        <w:t xml:space="preserve"> </w:t>
      </w:r>
      <w:r w:rsidRPr="00A62404">
        <w:t>детей,</w:t>
      </w:r>
      <w:r w:rsidRPr="00A62404">
        <w:rPr>
          <w:spacing w:val="1"/>
        </w:rPr>
        <w:t xml:space="preserve"> </w:t>
      </w:r>
      <w:r w:rsidRPr="00A62404">
        <w:t>в</w:t>
      </w:r>
      <w:r w:rsidRPr="00A62404">
        <w:rPr>
          <w:spacing w:val="1"/>
        </w:rPr>
        <w:t xml:space="preserve"> </w:t>
      </w:r>
      <w:r w:rsidRPr="00A62404">
        <w:t>том</w:t>
      </w:r>
      <w:r w:rsidRPr="00A62404">
        <w:rPr>
          <w:spacing w:val="1"/>
        </w:rPr>
        <w:t xml:space="preserve"> </w:t>
      </w:r>
      <w:r w:rsidRPr="00A62404">
        <w:t>числе</w:t>
      </w:r>
      <w:r w:rsidRPr="00A62404">
        <w:rPr>
          <w:spacing w:val="1"/>
        </w:rPr>
        <w:t xml:space="preserve"> </w:t>
      </w:r>
      <w:r w:rsidRPr="00A62404">
        <w:t>их</w:t>
      </w:r>
      <w:r w:rsidRPr="00A62404">
        <w:rPr>
          <w:spacing w:val="1"/>
        </w:rPr>
        <w:t xml:space="preserve"> </w:t>
      </w:r>
      <w:r w:rsidRPr="00A62404">
        <w:t>эмоционального</w:t>
      </w:r>
      <w:r w:rsidRPr="00A62404">
        <w:rPr>
          <w:spacing w:val="-1"/>
        </w:rPr>
        <w:t xml:space="preserve"> </w:t>
      </w:r>
      <w:r w:rsidRPr="00A62404">
        <w:t>благополучия;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71" w:firstLine="413"/>
        <w:jc w:val="both"/>
      </w:pPr>
      <w:r w:rsidRPr="00A62404">
        <w:t>Обеспечение</w:t>
      </w:r>
      <w:r w:rsidRPr="00A62404">
        <w:rPr>
          <w:spacing w:val="1"/>
        </w:rPr>
        <w:t xml:space="preserve"> </w:t>
      </w:r>
      <w:r w:rsidRPr="00A62404">
        <w:t>равных</w:t>
      </w:r>
      <w:r w:rsidRPr="00A62404">
        <w:rPr>
          <w:spacing w:val="1"/>
        </w:rPr>
        <w:t xml:space="preserve"> </w:t>
      </w:r>
      <w:r w:rsidRPr="00A62404">
        <w:t>возможностей</w:t>
      </w:r>
      <w:r w:rsidRPr="00A62404">
        <w:rPr>
          <w:spacing w:val="1"/>
        </w:rPr>
        <w:t xml:space="preserve"> </w:t>
      </w:r>
      <w:r w:rsidRPr="00A62404">
        <w:t>для</w:t>
      </w:r>
      <w:r w:rsidRPr="00A62404">
        <w:rPr>
          <w:spacing w:val="1"/>
        </w:rPr>
        <w:t xml:space="preserve"> </w:t>
      </w:r>
      <w:r w:rsidRPr="00A62404">
        <w:t>полноценного</w:t>
      </w:r>
      <w:r w:rsidRPr="00A62404">
        <w:rPr>
          <w:spacing w:val="1"/>
        </w:rPr>
        <w:t xml:space="preserve"> </w:t>
      </w:r>
      <w:r w:rsidRPr="00A62404">
        <w:t>развития</w:t>
      </w:r>
      <w:r w:rsidRPr="00A62404">
        <w:rPr>
          <w:spacing w:val="1"/>
        </w:rPr>
        <w:t xml:space="preserve"> </w:t>
      </w:r>
      <w:r w:rsidRPr="00A62404">
        <w:t>каждого</w:t>
      </w:r>
      <w:r w:rsidRPr="00A62404">
        <w:rPr>
          <w:spacing w:val="1"/>
        </w:rPr>
        <w:t xml:space="preserve"> </w:t>
      </w:r>
      <w:r w:rsidRPr="00A62404">
        <w:t>ребенка</w:t>
      </w:r>
      <w:r w:rsidRPr="00A62404">
        <w:rPr>
          <w:spacing w:val="1"/>
        </w:rPr>
        <w:t xml:space="preserve"> </w:t>
      </w:r>
      <w:r w:rsidRPr="00A62404">
        <w:t>в</w:t>
      </w:r>
      <w:r w:rsidRPr="00A62404">
        <w:rPr>
          <w:spacing w:val="1"/>
        </w:rPr>
        <w:t xml:space="preserve"> </w:t>
      </w:r>
      <w:r w:rsidRPr="00A62404">
        <w:t>период дошкольного детства независимо от места жительства, пола, нации, языка, социального</w:t>
      </w:r>
      <w:r w:rsidRPr="00A62404">
        <w:rPr>
          <w:spacing w:val="1"/>
        </w:rPr>
        <w:t xml:space="preserve"> </w:t>
      </w:r>
      <w:r w:rsidRPr="00A62404">
        <w:t>статуса,</w:t>
      </w:r>
      <w:r w:rsidRPr="00A62404">
        <w:rPr>
          <w:spacing w:val="1"/>
        </w:rPr>
        <w:t xml:space="preserve"> </w:t>
      </w:r>
      <w:r w:rsidRPr="00A62404">
        <w:t>психофизиологических</w:t>
      </w:r>
      <w:r w:rsidRPr="00A62404">
        <w:rPr>
          <w:spacing w:val="1"/>
        </w:rPr>
        <w:t xml:space="preserve"> </w:t>
      </w:r>
      <w:r w:rsidRPr="00A62404">
        <w:t>и</w:t>
      </w:r>
      <w:r w:rsidRPr="00A62404">
        <w:rPr>
          <w:spacing w:val="1"/>
        </w:rPr>
        <w:t xml:space="preserve"> </w:t>
      </w:r>
      <w:r w:rsidRPr="00A62404">
        <w:t>других</w:t>
      </w:r>
      <w:r w:rsidRPr="00A62404">
        <w:rPr>
          <w:spacing w:val="1"/>
        </w:rPr>
        <w:t xml:space="preserve"> </w:t>
      </w:r>
      <w:r w:rsidRPr="00A62404">
        <w:t>особенностей</w:t>
      </w:r>
      <w:r w:rsidRPr="00A62404">
        <w:rPr>
          <w:spacing w:val="1"/>
        </w:rPr>
        <w:t xml:space="preserve"> </w:t>
      </w:r>
      <w:r w:rsidRPr="00A62404">
        <w:t>(в</w:t>
      </w:r>
      <w:r w:rsidRPr="00A62404">
        <w:rPr>
          <w:spacing w:val="1"/>
        </w:rPr>
        <w:t xml:space="preserve"> </w:t>
      </w:r>
      <w:r w:rsidRPr="00A62404">
        <w:t>том</w:t>
      </w:r>
      <w:r w:rsidRPr="00A62404">
        <w:rPr>
          <w:spacing w:val="1"/>
        </w:rPr>
        <w:t xml:space="preserve"> </w:t>
      </w:r>
      <w:r w:rsidRPr="00A62404">
        <w:t>числе</w:t>
      </w:r>
      <w:r w:rsidRPr="00A62404">
        <w:rPr>
          <w:spacing w:val="1"/>
        </w:rPr>
        <w:t xml:space="preserve"> </w:t>
      </w:r>
      <w:r w:rsidRPr="00A62404">
        <w:t>ограниченных</w:t>
      </w:r>
      <w:r w:rsidRPr="00A62404">
        <w:rPr>
          <w:spacing w:val="1"/>
        </w:rPr>
        <w:t xml:space="preserve"> </w:t>
      </w:r>
      <w:r w:rsidRPr="00A62404">
        <w:t>возможностей</w:t>
      </w:r>
      <w:r w:rsidRPr="00A62404">
        <w:rPr>
          <w:spacing w:val="-1"/>
        </w:rPr>
        <w:t xml:space="preserve"> </w:t>
      </w:r>
      <w:r w:rsidRPr="00A62404">
        <w:t>здоровья);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70" w:firstLine="413"/>
        <w:jc w:val="both"/>
      </w:pPr>
      <w:r w:rsidRPr="00A62404">
        <w:t>Обеспечение преемственности целей, задач и содержания образования, реализуемых в</w:t>
      </w:r>
      <w:r w:rsidRPr="00A62404">
        <w:rPr>
          <w:spacing w:val="1"/>
        </w:rPr>
        <w:t xml:space="preserve"> </w:t>
      </w:r>
      <w:r w:rsidRPr="00A62404">
        <w:t>рамках</w:t>
      </w:r>
      <w:r w:rsidRPr="00A62404">
        <w:rPr>
          <w:spacing w:val="1"/>
        </w:rPr>
        <w:t xml:space="preserve"> </w:t>
      </w:r>
      <w:r w:rsidRPr="00A62404">
        <w:t>образовательных</w:t>
      </w:r>
      <w:r w:rsidRPr="00A62404">
        <w:rPr>
          <w:spacing w:val="1"/>
        </w:rPr>
        <w:t xml:space="preserve"> </w:t>
      </w:r>
      <w:r w:rsidRPr="00A62404">
        <w:t>программ</w:t>
      </w:r>
      <w:r w:rsidRPr="00A62404">
        <w:rPr>
          <w:spacing w:val="1"/>
        </w:rPr>
        <w:t xml:space="preserve"> </w:t>
      </w:r>
      <w:r w:rsidRPr="00A62404">
        <w:t>различных</w:t>
      </w:r>
      <w:r w:rsidRPr="00A62404">
        <w:rPr>
          <w:spacing w:val="1"/>
        </w:rPr>
        <w:t xml:space="preserve"> </w:t>
      </w:r>
      <w:r w:rsidRPr="00A62404">
        <w:t>уровней</w:t>
      </w:r>
      <w:r w:rsidRPr="00A62404">
        <w:rPr>
          <w:spacing w:val="1"/>
        </w:rPr>
        <w:t xml:space="preserve"> </w:t>
      </w:r>
      <w:r w:rsidRPr="00A62404">
        <w:t>(далее</w:t>
      </w:r>
      <w:r w:rsidRPr="00A62404">
        <w:rPr>
          <w:spacing w:val="1"/>
        </w:rPr>
        <w:t xml:space="preserve"> </w:t>
      </w:r>
      <w:r w:rsidRPr="00A62404">
        <w:t>–</w:t>
      </w:r>
      <w:r w:rsidRPr="00A62404">
        <w:rPr>
          <w:spacing w:val="1"/>
        </w:rPr>
        <w:t xml:space="preserve"> </w:t>
      </w:r>
      <w:r w:rsidRPr="00A62404">
        <w:t>преемственность</w:t>
      </w:r>
      <w:r w:rsidRPr="00A62404">
        <w:rPr>
          <w:spacing w:val="1"/>
        </w:rPr>
        <w:t xml:space="preserve"> </w:t>
      </w:r>
      <w:r w:rsidRPr="00A62404">
        <w:t>основных</w:t>
      </w:r>
      <w:r w:rsidRPr="00A62404">
        <w:rPr>
          <w:spacing w:val="-57"/>
        </w:rPr>
        <w:t xml:space="preserve"> </w:t>
      </w:r>
      <w:r w:rsidRPr="00A62404">
        <w:t>образовательных</w:t>
      </w:r>
      <w:r w:rsidRPr="00A62404">
        <w:rPr>
          <w:spacing w:val="-2"/>
        </w:rPr>
        <w:t xml:space="preserve"> </w:t>
      </w:r>
      <w:r w:rsidRPr="00A62404">
        <w:t>программ</w:t>
      </w:r>
      <w:r w:rsidRPr="00A62404">
        <w:rPr>
          <w:spacing w:val="-1"/>
        </w:rPr>
        <w:t xml:space="preserve"> </w:t>
      </w:r>
      <w:r w:rsidRPr="00A62404">
        <w:t>дошкольного</w:t>
      </w:r>
      <w:r w:rsidRPr="00A62404">
        <w:rPr>
          <w:spacing w:val="-1"/>
        </w:rPr>
        <w:t xml:space="preserve"> </w:t>
      </w:r>
      <w:r w:rsidRPr="00A62404">
        <w:t>и начального общего</w:t>
      </w:r>
      <w:r w:rsidRPr="00A62404">
        <w:rPr>
          <w:spacing w:val="-1"/>
        </w:rPr>
        <w:t xml:space="preserve"> </w:t>
      </w:r>
      <w:r w:rsidRPr="00A62404">
        <w:t>образования);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68" w:firstLine="413"/>
        <w:jc w:val="both"/>
      </w:pPr>
      <w:r w:rsidRPr="00A62404">
        <w:t>Создание благоприятных условий развития детей в соответствии с их возрастными и</w:t>
      </w:r>
      <w:r w:rsidRPr="00A62404">
        <w:rPr>
          <w:spacing w:val="1"/>
        </w:rPr>
        <w:t xml:space="preserve"> </w:t>
      </w:r>
      <w:r w:rsidRPr="00A62404">
        <w:t>индивидуальными</w:t>
      </w:r>
      <w:r w:rsidRPr="00A62404">
        <w:rPr>
          <w:spacing w:val="1"/>
        </w:rPr>
        <w:t xml:space="preserve"> </w:t>
      </w:r>
      <w:r w:rsidRPr="00A62404">
        <w:t>особенностями</w:t>
      </w:r>
      <w:r w:rsidRPr="00A62404">
        <w:rPr>
          <w:spacing w:val="1"/>
        </w:rPr>
        <w:t xml:space="preserve"> </w:t>
      </w:r>
      <w:r w:rsidRPr="00A62404">
        <w:t>и</w:t>
      </w:r>
      <w:r w:rsidRPr="00A62404">
        <w:rPr>
          <w:spacing w:val="1"/>
        </w:rPr>
        <w:t xml:space="preserve"> </w:t>
      </w:r>
      <w:r w:rsidRPr="00A62404">
        <w:t>склонностями,</w:t>
      </w:r>
      <w:r w:rsidRPr="00A62404">
        <w:rPr>
          <w:spacing w:val="1"/>
        </w:rPr>
        <w:t xml:space="preserve"> </w:t>
      </w:r>
      <w:r w:rsidRPr="00A62404">
        <w:t>развития</w:t>
      </w:r>
      <w:r w:rsidRPr="00A62404">
        <w:rPr>
          <w:spacing w:val="1"/>
        </w:rPr>
        <w:t xml:space="preserve"> </w:t>
      </w:r>
      <w:r w:rsidRPr="00A62404">
        <w:t>способностей</w:t>
      </w:r>
      <w:r w:rsidRPr="00A62404">
        <w:rPr>
          <w:spacing w:val="1"/>
        </w:rPr>
        <w:t xml:space="preserve"> </w:t>
      </w:r>
      <w:r w:rsidRPr="00A62404">
        <w:t>и</w:t>
      </w:r>
      <w:r w:rsidRPr="00A62404">
        <w:rPr>
          <w:spacing w:val="1"/>
        </w:rPr>
        <w:t xml:space="preserve"> </w:t>
      </w:r>
      <w:r w:rsidRPr="00A62404">
        <w:t>творческого</w:t>
      </w:r>
      <w:r w:rsidRPr="00A62404">
        <w:rPr>
          <w:spacing w:val="1"/>
        </w:rPr>
        <w:t xml:space="preserve"> </w:t>
      </w:r>
      <w:r w:rsidRPr="00A62404">
        <w:t>потенциала</w:t>
      </w:r>
      <w:r w:rsidRPr="00A62404">
        <w:rPr>
          <w:spacing w:val="1"/>
        </w:rPr>
        <w:t xml:space="preserve"> </w:t>
      </w:r>
      <w:r w:rsidRPr="00A62404">
        <w:t>каждого</w:t>
      </w:r>
      <w:r w:rsidRPr="00A62404">
        <w:rPr>
          <w:spacing w:val="1"/>
        </w:rPr>
        <w:t xml:space="preserve"> </w:t>
      </w:r>
      <w:r w:rsidRPr="00A62404">
        <w:t>ребенка</w:t>
      </w:r>
      <w:r w:rsidRPr="00A62404">
        <w:rPr>
          <w:spacing w:val="1"/>
        </w:rPr>
        <w:t xml:space="preserve"> </w:t>
      </w:r>
      <w:r w:rsidRPr="00A62404">
        <w:t>как</w:t>
      </w:r>
      <w:r w:rsidRPr="00A62404">
        <w:rPr>
          <w:spacing w:val="1"/>
        </w:rPr>
        <w:t xml:space="preserve"> </w:t>
      </w:r>
      <w:r w:rsidRPr="00A62404">
        <w:t>субъекта</w:t>
      </w:r>
      <w:r w:rsidRPr="00A62404">
        <w:rPr>
          <w:spacing w:val="1"/>
        </w:rPr>
        <w:t xml:space="preserve"> </w:t>
      </w:r>
      <w:r w:rsidRPr="00A62404">
        <w:t>отношений</w:t>
      </w:r>
      <w:r w:rsidRPr="00A62404">
        <w:rPr>
          <w:spacing w:val="1"/>
        </w:rPr>
        <w:t xml:space="preserve"> </w:t>
      </w:r>
      <w:r w:rsidRPr="00A62404">
        <w:t>с</w:t>
      </w:r>
      <w:r w:rsidRPr="00A62404">
        <w:rPr>
          <w:spacing w:val="1"/>
        </w:rPr>
        <w:t xml:space="preserve"> </w:t>
      </w:r>
      <w:r w:rsidRPr="00A62404">
        <w:t>самим</w:t>
      </w:r>
      <w:r w:rsidRPr="00A62404">
        <w:rPr>
          <w:spacing w:val="1"/>
        </w:rPr>
        <w:t xml:space="preserve"> </w:t>
      </w:r>
      <w:r w:rsidRPr="00A62404">
        <w:t>собой,</w:t>
      </w:r>
      <w:r w:rsidRPr="00A62404">
        <w:rPr>
          <w:spacing w:val="1"/>
        </w:rPr>
        <w:t xml:space="preserve"> </w:t>
      </w:r>
      <w:r w:rsidRPr="00A62404">
        <w:t>другими</w:t>
      </w:r>
      <w:r w:rsidRPr="00A62404">
        <w:rPr>
          <w:spacing w:val="1"/>
        </w:rPr>
        <w:t xml:space="preserve"> </w:t>
      </w:r>
      <w:r w:rsidRPr="00A62404">
        <w:t>детьми,</w:t>
      </w:r>
      <w:r w:rsidRPr="00A62404">
        <w:rPr>
          <w:spacing w:val="1"/>
        </w:rPr>
        <w:t xml:space="preserve"> </w:t>
      </w:r>
      <w:r w:rsidRPr="00A62404">
        <w:t>взрослыми</w:t>
      </w:r>
      <w:r w:rsidRPr="00A62404">
        <w:rPr>
          <w:spacing w:val="-1"/>
        </w:rPr>
        <w:t xml:space="preserve"> </w:t>
      </w:r>
      <w:r w:rsidRPr="00A62404">
        <w:t>и миром;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75" w:firstLine="413"/>
        <w:jc w:val="both"/>
      </w:pPr>
      <w:r w:rsidRPr="00A62404">
        <w:t>Объединение обучения и воспитания в целостный образовательный процесс на основе</w:t>
      </w:r>
      <w:r w:rsidRPr="00A62404">
        <w:rPr>
          <w:spacing w:val="1"/>
        </w:rPr>
        <w:t xml:space="preserve"> </w:t>
      </w:r>
      <w:r w:rsidRPr="00A62404">
        <w:t>духовно-нравственных и социокультурных ценностей и принятых в обществе правил и норм</w:t>
      </w:r>
      <w:r w:rsidRPr="00A62404">
        <w:rPr>
          <w:spacing w:val="1"/>
        </w:rPr>
        <w:t xml:space="preserve"> </w:t>
      </w:r>
      <w:r w:rsidRPr="00A62404">
        <w:t>поведения</w:t>
      </w:r>
      <w:r w:rsidRPr="00A62404">
        <w:rPr>
          <w:spacing w:val="-1"/>
        </w:rPr>
        <w:t xml:space="preserve"> </w:t>
      </w:r>
      <w:r w:rsidRPr="00A62404">
        <w:t>в</w:t>
      </w:r>
      <w:r w:rsidRPr="00A62404">
        <w:rPr>
          <w:spacing w:val="-1"/>
        </w:rPr>
        <w:t xml:space="preserve"> </w:t>
      </w:r>
      <w:r w:rsidRPr="00A62404">
        <w:t>интересах</w:t>
      </w:r>
      <w:r w:rsidRPr="00A62404">
        <w:rPr>
          <w:spacing w:val="2"/>
        </w:rPr>
        <w:t xml:space="preserve"> </w:t>
      </w:r>
      <w:r w:rsidRPr="00A62404">
        <w:t>человека,</w:t>
      </w:r>
      <w:r w:rsidRPr="00A62404">
        <w:rPr>
          <w:spacing w:val="2"/>
        </w:rPr>
        <w:t xml:space="preserve"> </w:t>
      </w:r>
      <w:r w:rsidRPr="00A62404">
        <w:t>семьи, общества;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65" w:firstLine="413"/>
        <w:jc w:val="both"/>
      </w:pPr>
      <w:r w:rsidRPr="00A62404">
        <w:t>Формирование общей культуры личности детей, в том числе ценностей здорового образа</w:t>
      </w:r>
      <w:r w:rsidRPr="00A62404">
        <w:rPr>
          <w:spacing w:val="-57"/>
        </w:rPr>
        <w:t xml:space="preserve"> </w:t>
      </w:r>
      <w:r w:rsidRPr="00A62404">
        <w:t>жизни, развития их социальных, нравственных, эстетических, интеллектуальных, физических</w:t>
      </w:r>
      <w:r w:rsidRPr="00A62404">
        <w:rPr>
          <w:spacing w:val="1"/>
        </w:rPr>
        <w:t xml:space="preserve"> </w:t>
      </w:r>
      <w:r w:rsidRPr="00A62404">
        <w:t>качеств,</w:t>
      </w:r>
      <w:r w:rsidRPr="00A62404">
        <w:rPr>
          <w:spacing w:val="1"/>
        </w:rPr>
        <w:t xml:space="preserve"> </w:t>
      </w:r>
      <w:r w:rsidRPr="00A62404">
        <w:t>инициативности,</w:t>
      </w:r>
      <w:r w:rsidRPr="00A62404">
        <w:rPr>
          <w:spacing w:val="1"/>
        </w:rPr>
        <w:t xml:space="preserve"> </w:t>
      </w:r>
      <w:r w:rsidRPr="00A62404">
        <w:t>самостоятельности</w:t>
      </w:r>
      <w:r w:rsidRPr="00A62404">
        <w:rPr>
          <w:spacing w:val="1"/>
        </w:rPr>
        <w:t xml:space="preserve"> </w:t>
      </w:r>
      <w:r w:rsidRPr="00A62404">
        <w:t>и</w:t>
      </w:r>
      <w:r w:rsidRPr="00A62404">
        <w:rPr>
          <w:spacing w:val="1"/>
        </w:rPr>
        <w:t xml:space="preserve"> </w:t>
      </w:r>
      <w:r w:rsidRPr="00A62404">
        <w:t>ответственности</w:t>
      </w:r>
      <w:r w:rsidRPr="00A62404">
        <w:rPr>
          <w:spacing w:val="1"/>
        </w:rPr>
        <w:t xml:space="preserve"> </w:t>
      </w:r>
      <w:r w:rsidRPr="00A62404">
        <w:t>ребенка,</w:t>
      </w:r>
      <w:r w:rsidRPr="00A62404">
        <w:rPr>
          <w:spacing w:val="1"/>
        </w:rPr>
        <w:t xml:space="preserve"> </w:t>
      </w:r>
      <w:r w:rsidRPr="00A62404">
        <w:t>формирования</w:t>
      </w:r>
      <w:r w:rsidRPr="00A62404">
        <w:rPr>
          <w:spacing w:val="1"/>
        </w:rPr>
        <w:t xml:space="preserve"> </w:t>
      </w:r>
      <w:r w:rsidRPr="00A62404">
        <w:t>предпосылок</w:t>
      </w:r>
      <w:r w:rsidRPr="00A62404">
        <w:rPr>
          <w:spacing w:val="1"/>
        </w:rPr>
        <w:t xml:space="preserve"> </w:t>
      </w:r>
      <w:r w:rsidRPr="00A62404">
        <w:t>учебной деятельности;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67" w:firstLine="413"/>
        <w:jc w:val="both"/>
      </w:pPr>
      <w:r w:rsidRPr="00A62404">
        <w:t>Обеспечение вариативности и разнообразия содержания программ и организационных</w:t>
      </w:r>
      <w:r w:rsidRPr="00A62404">
        <w:rPr>
          <w:spacing w:val="1"/>
        </w:rPr>
        <w:t xml:space="preserve"> </w:t>
      </w:r>
      <w:r w:rsidRPr="00A62404">
        <w:t>форм</w:t>
      </w:r>
      <w:r w:rsidRPr="00A62404">
        <w:rPr>
          <w:spacing w:val="1"/>
        </w:rPr>
        <w:t xml:space="preserve"> </w:t>
      </w:r>
      <w:r w:rsidRPr="00A62404">
        <w:t>дошкольного</w:t>
      </w:r>
      <w:r w:rsidRPr="00A62404">
        <w:rPr>
          <w:spacing w:val="1"/>
        </w:rPr>
        <w:t xml:space="preserve"> </w:t>
      </w:r>
      <w:r w:rsidRPr="00A62404">
        <w:t>образования,</w:t>
      </w:r>
      <w:r w:rsidRPr="00A62404">
        <w:rPr>
          <w:spacing w:val="1"/>
        </w:rPr>
        <w:t xml:space="preserve"> </w:t>
      </w:r>
      <w:r w:rsidRPr="00A62404">
        <w:t>возможности</w:t>
      </w:r>
      <w:r w:rsidRPr="00A62404">
        <w:rPr>
          <w:spacing w:val="1"/>
        </w:rPr>
        <w:t xml:space="preserve"> </w:t>
      </w:r>
      <w:r w:rsidRPr="00A62404">
        <w:t>формирования</w:t>
      </w:r>
      <w:r w:rsidRPr="00A62404">
        <w:rPr>
          <w:spacing w:val="1"/>
        </w:rPr>
        <w:t xml:space="preserve"> </w:t>
      </w:r>
      <w:r w:rsidRPr="00A62404">
        <w:t>программ</w:t>
      </w:r>
      <w:r w:rsidRPr="00A62404">
        <w:rPr>
          <w:spacing w:val="1"/>
        </w:rPr>
        <w:t xml:space="preserve"> </w:t>
      </w:r>
      <w:r w:rsidRPr="00A62404">
        <w:t>различной</w:t>
      </w:r>
      <w:r w:rsidRPr="00A62404">
        <w:rPr>
          <w:spacing w:val="1"/>
        </w:rPr>
        <w:t xml:space="preserve"> </w:t>
      </w:r>
      <w:r w:rsidRPr="00A62404">
        <w:t>направленности с учетом образовательных потребностей, способностей и состояния здоровья</w:t>
      </w:r>
      <w:r w:rsidRPr="00A62404">
        <w:rPr>
          <w:spacing w:val="1"/>
        </w:rPr>
        <w:t xml:space="preserve"> </w:t>
      </w:r>
      <w:r w:rsidRPr="00A62404">
        <w:t>детей;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73" w:firstLine="413"/>
        <w:jc w:val="both"/>
      </w:pPr>
      <w:r w:rsidRPr="00A62404">
        <w:t>Формирование</w:t>
      </w:r>
      <w:r w:rsidRPr="00A62404">
        <w:rPr>
          <w:spacing w:val="1"/>
        </w:rPr>
        <w:t xml:space="preserve"> </w:t>
      </w:r>
      <w:r w:rsidRPr="00A62404">
        <w:t>социокультурной</w:t>
      </w:r>
      <w:r w:rsidRPr="00A62404">
        <w:rPr>
          <w:spacing w:val="1"/>
        </w:rPr>
        <w:t xml:space="preserve"> </w:t>
      </w:r>
      <w:r w:rsidRPr="00A62404">
        <w:t>среды,</w:t>
      </w:r>
      <w:r w:rsidRPr="00A62404">
        <w:rPr>
          <w:spacing w:val="1"/>
        </w:rPr>
        <w:t xml:space="preserve"> </w:t>
      </w:r>
      <w:r w:rsidRPr="00A62404">
        <w:t>соответствующей</w:t>
      </w:r>
      <w:r w:rsidRPr="00A62404">
        <w:rPr>
          <w:spacing w:val="61"/>
        </w:rPr>
        <w:t xml:space="preserve"> </w:t>
      </w:r>
      <w:r w:rsidRPr="00A62404">
        <w:t>возрастным,</w:t>
      </w:r>
      <w:r w:rsidRPr="00A62404">
        <w:rPr>
          <w:spacing w:val="1"/>
        </w:rPr>
        <w:t xml:space="preserve"> </w:t>
      </w:r>
      <w:r w:rsidRPr="00A62404">
        <w:t>индивидуальным,</w:t>
      </w:r>
      <w:r w:rsidRPr="00A62404">
        <w:rPr>
          <w:spacing w:val="-1"/>
        </w:rPr>
        <w:t xml:space="preserve"> </w:t>
      </w:r>
      <w:r w:rsidRPr="00A62404">
        <w:t>психологическим</w:t>
      </w:r>
      <w:r w:rsidRPr="00A62404">
        <w:rPr>
          <w:spacing w:val="-2"/>
        </w:rPr>
        <w:t xml:space="preserve"> </w:t>
      </w:r>
      <w:r w:rsidRPr="00A62404">
        <w:t>и</w:t>
      </w:r>
      <w:r w:rsidRPr="00A62404">
        <w:rPr>
          <w:spacing w:val="-1"/>
        </w:rPr>
        <w:t xml:space="preserve"> </w:t>
      </w:r>
      <w:r w:rsidRPr="00A62404">
        <w:t>физиологическим</w:t>
      </w:r>
      <w:r w:rsidRPr="00A62404">
        <w:rPr>
          <w:spacing w:val="-1"/>
        </w:rPr>
        <w:t xml:space="preserve"> </w:t>
      </w:r>
      <w:r w:rsidRPr="00A62404">
        <w:t>особенностям</w:t>
      </w:r>
      <w:r w:rsidRPr="00A62404">
        <w:rPr>
          <w:spacing w:val="-2"/>
        </w:rPr>
        <w:t xml:space="preserve"> </w:t>
      </w:r>
      <w:r w:rsidRPr="00A62404">
        <w:t>детей;</w:t>
      </w:r>
    </w:p>
    <w:p w:rsidR="0003204C" w:rsidRPr="00A62404" w:rsidRDefault="0003204C" w:rsidP="006C4ED0">
      <w:pPr>
        <w:pStyle w:val="a5"/>
        <w:numPr>
          <w:ilvl w:val="0"/>
          <w:numId w:val="2"/>
        </w:numPr>
        <w:tabs>
          <w:tab w:val="left" w:pos="922"/>
        </w:tabs>
        <w:kinsoku w:val="0"/>
        <w:overflowPunct w:val="0"/>
        <w:ind w:right="173" w:firstLine="413"/>
        <w:jc w:val="both"/>
      </w:pPr>
      <w:r w:rsidRPr="00A62404">
        <w:t>Обеспечение психолого-педагогической поддержки семьи и повышения компетентности</w:t>
      </w:r>
      <w:r w:rsidRPr="00A62404">
        <w:rPr>
          <w:spacing w:val="1"/>
        </w:rPr>
        <w:t xml:space="preserve"> </w:t>
      </w:r>
      <w:r w:rsidRPr="00A62404">
        <w:t>родителей (законных представителей) в вопросах развития и образования, охраны и укрепления</w:t>
      </w:r>
      <w:r w:rsidRPr="00A62404">
        <w:rPr>
          <w:spacing w:val="-57"/>
        </w:rPr>
        <w:t xml:space="preserve"> </w:t>
      </w:r>
      <w:r w:rsidRPr="00A62404">
        <w:t>здоровья</w:t>
      </w:r>
      <w:r w:rsidRPr="00A62404">
        <w:rPr>
          <w:spacing w:val="-1"/>
        </w:rPr>
        <w:t xml:space="preserve"> </w:t>
      </w:r>
      <w:r w:rsidRPr="00A62404">
        <w:t>детей.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Принципы к формированию Программы: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совместная с семьей забота о сохранении и формировании психического и физического здоровья детей;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полноценное проживание ребенком всех этапов детства, обогащение (амплификация) детского развития;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учет индивидуально-психологических и личностных особенностей ребенка (типа высшей нервной деятельности, преобладающего вида темперамента; особенностей восприятия, памяти, мышления; наличия способностей и интересов, мотивов деятельности; статуса в коллективе, активности ребенка и т.д.);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>- целенаправленное содействие духовному и физическому развитию и саморазвитию всех участников образовательных отношений;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содействие и сотрудничество детей и взрослых (педагогов, родителей), признание ребенка полноценным участником образовательных отношений;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поддержка инициативы детей в различных видах деятельности (игровой, коммуникативной, познавательно-исследовательской, изобразительной, музыкальной и др.);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приобщение детей к социокультурным нормам, традициям семьи, общества и государства;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учет этнокультурной ситуации развития детей;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построение партнерских взаимоотношений с семьей;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обеспечение преемственности дошкольного и начального общего образования.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Основные подходы к формированию Программы: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Культурно-исторический подход 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Личностный подход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подход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Образовательная среда в соответствии с Программой строится на основе </w:t>
      </w:r>
      <w:r w:rsidRPr="00A62404">
        <w:rPr>
          <w:rFonts w:ascii="Times New Roman" w:hAnsi="Times New Roman" w:cs="Times New Roman"/>
          <w:b/>
          <w:sz w:val="24"/>
          <w:szCs w:val="24"/>
        </w:rPr>
        <w:t>системы принципов</w:t>
      </w:r>
      <w:r w:rsidRPr="00A62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обучения: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принцип деятельности: основной акцент делается на организации самостоятельных детских «открытий» в процессе разнообразных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 xml:space="preserve">вид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ов</w:t>
      </w:r>
      <w:proofErr w:type="spellEnd"/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принцип творчества: образовательный процесс ориентирован на развитие творческих способностей каждого ребенка, приобретение им собственного опыта творческой деятельности;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>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дальнюю перспективу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развития.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404">
        <w:rPr>
          <w:rFonts w:ascii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ребенку какой-либо ответственности за результат) обуславливают необходимость определения результатов освоения Программы в виде целевых ориентиров, представляющих собой возрастные характеристики возможных достижений ребенка.</w:t>
      </w:r>
      <w:proofErr w:type="gramEnd"/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Целевые ориентиры, обозначенные в ФГОС ДО, являются общими для всего образовательного пространства Российской Федерации.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Целевые ориентиры, представленные в Программе базируются на ФГОС ДО и одновременно учитывают ее отличительные особенности и приоритеты.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Также как и в ФГОС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целевые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ориентиры в Программе представлены к началу дошкольного возраста (к 3 годам) и к завершению дошкольного образования (к 7 годам). В той части, которая совпадает с ФГОС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ориентиры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даются по текс</w:t>
      </w:r>
      <w:r w:rsidR="006E264D">
        <w:rPr>
          <w:rFonts w:ascii="Times New Roman" w:hAnsi="Times New Roman" w:cs="Times New Roman"/>
          <w:sz w:val="24"/>
          <w:szCs w:val="24"/>
        </w:rPr>
        <w:t>ту соответствующего до</w:t>
      </w:r>
      <w:r w:rsidRPr="00A62404">
        <w:rPr>
          <w:rFonts w:ascii="Times New Roman" w:hAnsi="Times New Roman" w:cs="Times New Roman"/>
          <w:sz w:val="24"/>
          <w:szCs w:val="24"/>
        </w:rPr>
        <w:t>кумента.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Представленные в Программе целевые ориентиры помогут определиться, в каком направлении «вести» развитие детей, как спроектировать индивидуальный образовательный маршрут каждого ребенка.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2 младшая группа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ходить прямо, не шаркая ногами, сохраняя заданное взрослым направление; выполнять задания взрослого: остановиться, присесть, повернуться.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бегать, сохраняя равновесие, изменяя направление, соблюдать темп бега в соответствии с указанием взрослого.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сохранять равновесие при ходьбе и беге по ограниченной плоскости, перешагивая через предметы.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ползать на четвереньках, лазать по лесенке-стремянке, гимнастической стенке произвольным способом.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энергично отталкиваться в прыжках на двух ногах, прыгать в длину с места не менее чем на 40 см.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выполнять движения, проявляя элементы творчества и фантазии.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ходить и бегать, соблюдая правильную технику движений.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лазать по гимнастической стенке,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принимать правильное исходное положение в прыжках с места, мягко приземляться, прыгать в длину с места на расстояние не менее 70 см.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>• Умение ловить мяч кистями рук с расстояния до 1,5 м; принимать правильное исходное положение при метании, метать предметы разными способами правой и левой рукой; отбивать мяч о землю (пол) не менее пяти раз подряд.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выполнять упражнения на статическое и динамическое равновесие.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строиться в колонну по одному, парами, в круг, шеренгу.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скользить самостоятельно по ледяным д</w:t>
      </w:r>
      <w:r w:rsidR="00E0641E" w:rsidRPr="00A62404">
        <w:rPr>
          <w:rFonts w:ascii="Times New Roman" w:hAnsi="Times New Roman" w:cs="Times New Roman"/>
          <w:sz w:val="24"/>
          <w:szCs w:val="24"/>
        </w:rPr>
        <w:t>орожкам (длина 5 м).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ходить на лыжах скользящим шагом на расстояние до 500 м, выполнять поворот перес</w:t>
      </w:r>
      <w:r w:rsidR="00E0641E" w:rsidRPr="00A62404">
        <w:rPr>
          <w:rFonts w:ascii="Times New Roman" w:hAnsi="Times New Roman" w:cs="Times New Roman"/>
          <w:sz w:val="24"/>
          <w:szCs w:val="24"/>
        </w:rPr>
        <w:t>тупанием, подниматься на горку.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ориентироваться в пространстве, н</w:t>
      </w:r>
      <w:r w:rsidR="00E0641E" w:rsidRPr="00A62404">
        <w:rPr>
          <w:rFonts w:ascii="Times New Roman" w:hAnsi="Times New Roman" w:cs="Times New Roman"/>
          <w:sz w:val="24"/>
          <w:szCs w:val="24"/>
        </w:rPr>
        <w:t>аходить левую и правую сторону.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• Умение придумывать варианты подвижных игр, самостоятельно </w:t>
      </w:r>
      <w:r w:rsidR="00E0641E" w:rsidRPr="00A62404">
        <w:rPr>
          <w:rFonts w:ascii="Times New Roman" w:hAnsi="Times New Roman" w:cs="Times New Roman"/>
          <w:sz w:val="24"/>
          <w:szCs w:val="24"/>
        </w:rPr>
        <w:t>и творчески выполнять движения.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выполнять имитационные упражнения, демонстрируя красоту, выразительность, граци</w:t>
      </w:r>
      <w:r w:rsidR="00E0641E" w:rsidRPr="00A62404">
        <w:rPr>
          <w:rFonts w:ascii="Times New Roman" w:hAnsi="Times New Roman" w:cs="Times New Roman"/>
          <w:sz w:val="24"/>
          <w:szCs w:val="24"/>
        </w:rPr>
        <w:t>озность, пластичность движений.</w:t>
      </w:r>
    </w:p>
    <w:p w:rsidR="00E0641E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E0641E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ходить и бегать легко, ритмично, сохраняя правильную о</w:t>
      </w:r>
      <w:r w:rsidR="00E0641E" w:rsidRPr="00A62404">
        <w:rPr>
          <w:rFonts w:ascii="Times New Roman" w:hAnsi="Times New Roman" w:cs="Times New Roman"/>
          <w:sz w:val="24"/>
          <w:szCs w:val="24"/>
        </w:rPr>
        <w:t>санку, направление и темп.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лазать по гимнастической стенке (вы</w:t>
      </w:r>
      <w:r w:rsidR="00E0641E" w:rsidRPr="00A62404">
        <w:rPr>
          <w:rFonts w:ascii="Times New Roman" w:hAnsi="Times New Roman" w:cs="Times New Roman"/>
          <w:sz w:val="24"/>
          <w:szCs w:val="24"/>
        </w:rPr>
        <w:t>сота 2,5 м) с изменением темпа.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</w:t>
      </w:r>
      <w:r w:rsidR="00E0641E" w:rsidRPr="00A62404">
        <w:rPr>
          <w:rFonts w:ascii="Times New Roman" w:hAnsi="Times New Roman" w:cs="Times New Roman"/>
          <w:sz w:val="24"/>
          <w:szCs w:val="24"/>
        </w:rPr>
        <w:t>ез короткую и длинную скакалку.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метать предметы правой и левой рукой на расстояние 33-34 м, сочетать замах с броском, бросать мяч вверх, о землю и ловить его одной рукой, отбивать мяч на месте не менее 10 раз, в ходьбе (рассто</w:t>
      </w:r>
      <w:r w:rsidR="00E0641E" w:rsidRPr="00A62404">
        <w:rPr>
          <w:rFonts w:ascii="Times New Roman" w:hAnsi="Times New Roman" w:cs="Times New Roman"/>
          <w:sz w:val="24"/>
          <w:szCs w:val="24"/>
        </w:rPr>
        <w:t>яние 6 м), владеть школой мяча.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выполнять упражнения на статиче</w:t>
      </w:r>
      <w:r w:rsidR="00E0641E" w:rsidRPr="00A62404">
        <w:rPr>
          <w:rFonts w:ascii="Times New Roman" w:hAnsi="Times New Roman" w:cs="Times New Roman"/>
          <w:sz w:val="24"/>
          <w:szCs w:val="24"/>
        </w:rPr>
        <w:t>ское и динамическое равновесие.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перестраиваться в колонну по трое, четверо; равняться, размыкаться в колонне, шеренге; выполнять по</w:t>
      </w:r>
      <w:r w:rsidR="00E0641E" w:rsidRPr="00A62404">
        <w:rPr>
          <w:rFonts w:ascii="Times New Roman" w:hAnsi="Times New Roman" w:cs="Times New Roman"/>
          <w:sz w:val="24"/>
          <w:szCs w:val="24"/>
        </w:rPr>
        <w:t>вороты направо, налево, кругом.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Знания исходного положения, последовательности выполнения общеразвивающих упражнений, понимани</w:t>
      </w:r>
      <w:r w:rsidR="00E0641E" w:rsidRPr="00A62404">
        <w:rPr>
          <w:rFonts w:ascii="Times New Roman" w:hAnsi="Times New Roman" w:cs="Times New Roman"/>
          <w:sz w:val="24"/>
          <w:szCs w:val="24"/>
        </w:rPr>
        <w:t>я их оздоровительного значения.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скользить по ледя</w:t>
      </w:r>
      <w:r w:rsidR="00E0641E" w:rsidRPr="00A62404">
        <w:rPr>
          <w:rFonts w:ascii="Times New Roman" w:hAnsi="Times New Roman" w:cs="Times New Roman"/>
          <w:sz w:val="24"/>
          <w:szCs w:val="24"/>
        </w:rPr>
        <w:t>ным дорожкам, выполняя задание.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ходить на лыжах скользящим шагом на расстояние о</w:t>
      </w:r>
      <w:r w:rsidR="00E0641E" w:rsidRPr="00A62404">
        <w:rPr>
          <w:rFonts w:ascii="Times New Roman" w:hAnsi="Times New Roman" w:cs="Times New Roman"/>
          <w:sz w:val="24"/>
          <w:szCs w:val="24"/>
        </w:rPr>
        <w:t>коло 2 км; ухаживать за лыжами.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Участие в упражнениях с элементами спортивных игр: горо</w:t>
      </w:r>
      <w:r w:rsidR="00E0641E" w:rsidRPr="00A62404">
        <w:rPr>
          <w:rFonts w:ascii="Times New Roman" w:hAnsi="Times New Roman" w:cs="Times New Roman"/>
          <w:sz w:val="24"/>
          <w:szCs w:val="24"/>
        </w:rPr>
        <w:t>дки, бадминтон, футбол, хоккей.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самостоятельно организовывать знакомые подвижные игры, придумывать с помощью взр</w:t>
      </w:r>
      <w:r w:rsidR="00E0641E" w:rsidRPr="00A62404">
        <w:rPr>
          <w:rFonts w:ascii="Times New Roman" w:hAnsi="Times New Roman" w:cs="Times New Roman"/>
          <w:sz w:val="24"/>
          <w:szCs w:val="24"/>
        </w:rPr>
        <w:t>ослого игры на заданные сюжеты.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Развитие творчества в двигательной деятельности, формирование умения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выразительность, пластичность движений.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выполнять правильно все виды основных движений (ходьба, бег, прыжки</w:t>
      </w:r>
      <w:r w:rsidR="00E0641E" w:rsidRPr="00A62404">
        <w:rPr>
          <w:rFonts w:ascii="Times New Roman" w:hAnsi="Times New Roman" w:cs="Times New Roman"/>
          <w:sz w:val="24"/>
          <w:szCs w:val="24"/>
        </w:rPr>
        <w:t>, метание, лазанье).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прыгать на мягкое покрытие с высоты до 40 см, мягко приземляться; прыгать в длину с места на расстояние не менее 100 см, с разбега - 180 см, в высоту с разбега - не менее 50 см; прыгать через короткую и длинную скакалку разны</w:t>
      </w:r>
      <w:r w:rsidR="00E0641E" w:rsidRPr="00A62404">
        <w:rPr>
          <w:rFonts w:ascii="Times New Roman" w:hAnsi="Times New Roman" w:cs="Times New Roman"/>
          <w:sz w:val="24"/>
          <w:szCs w:val="24"/>
        </w:rPr>
        <w:t>ми способами.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</w:t>
      </w:r>
      <w:r w:rsidR="00E0641E" w:rsidRPr="00A62404">
        <w:rPr>
          <w:rFonts w:ascii="Times New Roman" w:hAnsi="Times New Roman" w:cs="Times New Roman"/>
          <w:sz w:val="24"/>
          <w:szCs w:val="24"/>
        </w:rPr>
        <w:t>уюся цель; владеть школой мяча.</w:t>
      </w:r>
    </w:p>
    <w:p w:rsidR="00E0641E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перестраиваться в 3-4 колонны, в 2-3 круга на ходу, в две шеренги после расчета на первый-второй, соблюдать и</w:t>
      </w:r>
      <w:r w:rsidR="00E0641E" w:rsidRPr="00A62404">
        <w:rPr>
          <w:rFonts w:ascii="Times New Roman" w:hAnsi="Times New Roman" w:cs="Times New Roman"/>
          <w:sz w:val="24"/>
          <w:szCs w:val="24"/>
        </w:rPr>
        <w:t>нтервалы во время передвижения.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выполнять физические упражнения из разных исходных положений четко и ритмично, в заданном темпе, под м</w:t>
      </w:r>
      <w:r w:rsidR="00E0641E" w:rsidRPr="00A62404">
        <w:rPr>
          <w:rFonts w:ascii="Times New Roman" w:hAnsi="Times New Roman" w:cs="Times New Roman"/>
          <w:sz w:val="24"/>
          <w:szCs w:val="24"/>
        </w:rPr>
        <w:t>узыку, по словесной инструкции.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>• Умение сохранять правильную осанку.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ходить на лыжах переменным с</w:t>
      </w:r>
      <w:r w:rsidR="00E0641E" w:rsidRPr="00A62404">
        <w:rPr>
          <w:rFonts w:ascii="Times New Roman" w:hAnsi="Times New Roman" w:cs="Times New Roman"/>
          <w:sz w:val="24"/>
          <w:szCs w:val="24"/>
        </w:rPr>
        <w:t>кользящим шагом на расстояние 3</w:t>
      </w:r>
      <w:r w:rsidRPr="00A62404">
        <w:rPr>
          <w:rFonts w:ascii="Times New Roman" w:hAnsi="Times New Roman" w:cs="Times New Roman"/>
          <w:sz w:val="24"/>
          <w:szCs w:val="24"/>
        </w:rPr>
        <w:t>км, подниматься на горку и спускать</w:t>
      </w:r>
      <w:r w:rsidR="00E0641E" w:rsidRPr="00A62404">
        <w:rPr>
          <w:rFonts w:ascii="Times New Roman" w:hAnsi="Times New Roman" w:cs="Times New Roman"/>
          <w:sz w:val="24"/>
          <w:szCs w:val="24"/>
        </w:rPr>
        <w:t>ся с нее, тормозить при спуске.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Активное участие в играх с элементами спорта (городки, бадминтон, баскетбол, футб</w:t>
      </w:r>
      <w:r w:rsidR="00E0641E" w:rsidRPr="00A62404">
        <w:rPr>
          <w:rFonts w:ascii="Times New Roman" w:hAnsi="Times New Roman" w:cs="Times New Roman"/>
          <w:sz w:val="24"/>
          <w:szCs w:val="24"/>
        </w:rPr>
        <w:t>ол, хоккей, настольный теннис).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Умение проявлять дисциплинированность, выдержку, самостоятельность и творчество в двигательной деятельности, демонстрировать красоту, грациозн</w:t>
      </w:r>
      <w:r w:rsidR="00E0641E" w:rsidRPr="00A62404">
        <w:rPr>
          <w:rFonts w:ascii="Times New Roman" w:hAnsi="Times New Roman" w:cs="Times New Roman"/>
          <w:sz w:val="24"/>
          <w:szCs w:val="24"/>
        </w:rPr>
        <w:t>ость, выразительность движений.</w:t>
      </w:r>
    </w:p>
    <w:p w:rsidR="00E0641E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Основное содержание работы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Формирование начальных предст</w:t>
      </w:r>
      <w:r w:rsidR="00E0641E" w:rsidRPr="00A62404">
        <w:rPr>
          <w:rFonts w:ascii="Times New Roman" w:hAnsi="Times New Roman" w:cs="Times New Roman"/>
          <w:b/>
          <w:sz w:val="24"/>
          <w:szCs w:val="24"/>
        </w:rPr>
        <w:t>авлений о здоровом образе жизни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2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младшая группа (от 3 до 4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умение различать и называть органы чувств (глаза, рот, нос, уши), дать представление об их роли в организме и о том, как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их беречь и ухаживать за ними.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Дать представление о полезной и вредной пище; об овощах и фруктах, молочных продуктах, полезных для здоровья человек</w:t>
      </w:r>
      <w:r w:rsidR="00E0641E" w:rsidRPr="00A62404">
        <w:rPr>
          <w:rFonts w:ascii="Times New Roman" w:hAnsi="Times New Roman" w:cs="Times New Roman"/>
          <w:sz w:val="24"/>
          <w:szCs w:val="24"/>
        </w:rPr>
        <w:t>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представление о том, что утренняя зарядка, игры, физические упражнения вызывают хорошее настроение; с помо</w:t>
      </w:r>
      <w:r w:rsidR="00E0641E" w:rsidRPr="00A62404">
        <w:rPr>
          <w:rFonts w:ascii="Times New Roman" w:hAnsi="Times New Roman" w:cs="Times New Roman"/>
          <w:sz w:val="24"/>
          <w:szCs w:val="24"/>
        </w:rPr>
        <w:t>щью сна восстанавливаются силы.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Познакомить детей с упражнениями, укрепляющими различные органы и системы организма. Дать представлен</w:t>
      </w:r>
      <w:r w:rsidR="00E0641E" w:rsidRPr="00A62404">
        <w:rPr>
          <w:rFonts w:ascii="Times New Roman" w:hAnsi="Times New Roman" w:cs="Times New Roman"/>
          <w:sz w:val="24"/>
          <w:szCs w:val="24"/>
        </w:rPr>
        <w:t>ие о необходимости закаливания.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Дать представление о ценности здоровья; формировать жела</w:t>
      </w:r>
      <w:r w:rsidR="00E0641E" w:rsidRPr="00A62404">
        <w:rPr>
          <w:rFonts w:ascii="Times New Roman" w:hAnsi="Times New Roman" w:cs="Times New Roman"/>
          <w:sz w:val="24"/>
          <w:szCs w:val="24"/>
        </w:rPr>
        <w:t>ние вести здоровый образ жизни.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умение сообщать о своем самочувствии взрослым, ос</w:t>
      </w:r>
      <w:r w:rsidR="00E0641E" w:rsidRPr="00A62404">
        <w:rPr>
          <w:rFonts w:ascii="Times New Roman" w:hAnsi="Times New Roman" w:cs="Times New Roman"/>
          <w:sz w:val="24"/>
          <w:szCs w:val="24"/>
        </w:rPr>
        <w:t>ознавать необходимость лечения.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потребность в соблюдении навыков гигиены и опрятности в повседневной жизни.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знакомство детей с частями т</w:t>
      </w:r>
      <w:r w:rsidR="00E0641E" w:rsidRPr="00A62404">
        <w:rPr>
          <w:rFonts w:ascii="Times New Roman" w:hAnsi="Times New Roman" w:cs="Times New Roman"/>
          <w:sz w:val="24"/>
          <w:szCs w:val="24"/>
        </w:rPr>
        <w:t>ела и органами чувств человека.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представление о значении частей тела и органов</w:t>
      </w:r>
      <w:r w:rsidR="006E264D">
        <w:rPr>
          <w:rFonts w:ascii="Times New Roman" w:hAnsi="Times New Roman" w:cs="Times New Roman"/>
          <w:sz w:val="24"/>
          <w:szCs w:val="24"/>
        </w:rPr>
        <w:t xml:space="preserve"> </w:t>
      </w:r>
      <w:r w:rsidRPr="00A62404">
        <w:rPr>
          <w:rFonts w:ascii="Times New Roman" w:hAnsi="Times New Roman" w:cs="Times New Roman"/>
          <w:sz w:val="24"/>
          <w:szCs w:val="24"/>
        </w:rPr>
        <w:t>чу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вств дл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</w:t>
      </w:r>
      <w:r w:rsidR="00E0641E" w:rsidRPr="00A62404">
        <w:rPr>
          <w:rFonts w:ascii="Times New Roman" w:hAnsi="Times New Roman" w:cs="Times New Roman"/>
          <w:sz w:val="24"/>
          <w:szCs w:val="24"/>
        </w:rPr>
        <w:t>улавливает запахи; уши слышат).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Воспитывать потребность в соблюдении режима питания, употреблении в пищу овощей и фрук</w:t>
      </w:r>
      <w:r w:rsidR="00E0641E" w:rsidRPr="00A62404">
        <w:rPr>
          <w:rFonts w:ascii="Times New Roman" w:hAnsi="Times New Roman" w:cs="Times New Roman"/>
          <w:sz w:val="24"/>
          <w:szCs w:val="24"/>
        </w:rPr>
        <w:t>тов, других полезных продуктов.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представление о необходимых человеку веществах и витаминах. Расширять представления о важности для здоровья сна, гигиенических п</w:t>
      </w:r>
      <w:r w:rsidR="00E0641E" w:rsidRPr="00A62404">
        <w:rPr>
          <w:rFonts w:ascii="Times New Roman" w:hAnsi="Times New Roman" w:cs="Times New Roman"/>
          <w:sz w:val="24"/>
          <w:szCs w:val="24"/>
        </w:rPr>
        <w:t>роцедур, движений, закаливания.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Знакомить детей с по</w:t>
      </w:r>
      <w:r w:rsidR="00E0641E" w:rsidRPr="00A62404">
        <w:rPr>
          <w:rFonts w:ascii="Times New Roman" w:hAnsi="Times New Roman" w:cs="Times New Roman"/>
          <w:sz w:val="24"/>
          <w:szCs w:val="24"/>
        </w:rPr>
        <w:t>нятиями «здоровье» и «болезнь».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умение устанавливать связь между совершаемым действием и состоянием организма, самочувствием («</w:t>
      </w:r>
      <w:r w:rsidR="00E0641E" w:rsidRPr="00A62404">
        <w:rPr>
          <w:rFonts w:ascii="Times New Roman" w:hAnsi="Times New Roman" w:cs="Times New Roman"/>
          <w:sz w:val="24"/>
          <w:szCs w:val="24"/>
        </w:rPr>
        <w:t>Я чищу зубы — значит, они у ме</w:t>
      </w:r>
      <w:r w:rsidRPr="00A62404">
        <w:rPr>
          <w:rFonts w:ascii="Times New Roman" w:hAnsi="Times New Roman" w:cs="Times New Roman"/>
          <w:sz w:val="24"/>
          <w:szCs w:val="24"/>
        </w:rPr>
        <w:t>ня будут крепкими и здоровыми», «Я промочил ноги на улице, и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у меня начался насморк»).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умение оказывать себе элементарную помощь при ушибах, обращаться за помощью к вз</w:t>
      </w:r>
      <w:r w:rsidR="00E0641E" w:rsidRPr="00A62404">
        <w:rPr>
          <w:rFonts w:ascii="Times New Roman" w:hAnsi="Times New Roman" w:cs="Times New Roman"/>
          <w:sz w:val="24"/>
          <w:szCs w:val="24"/>
        </w:rPr>
        <w:t>рослым при заболевании, травме.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</w:t>
      </w:r>
      <w:r w:rsidR="00E0641E" w:rsidRPr="00A62404">
        <w:rPr>
          <w:rFonts w:ascii="Times New Roman" w:hAnsi="Times New Roman" w:cs="Times New Roman"/>
          <w:sz w:val="24"/>
          <w:szCs w:val="24"/>
        </w:rPr>
        <w:t>гия», «Мне нужно носить очки»).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</w:t>
      </w:r>
      <w:r w:rsidR="00E0641E" w:rsidRPr="00A62404">
        <w:rPr>
          <w:rFonts w:ascii="Times New Roman" w:hAnsi="Times New Roman" w:cs="Times New Roman"/>
          <w:sz w:val="24"/>
          <w:szCs w:val="24"/>
        </w:rPr>
        <w:t>факторах, разрушающих здоровье.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Формировать представления о зависимости здоровья человека от правильного питания; умения определять </w:t>
      </w:r>
      <w:r w:rsidR="00E0641E" w:rsidRPr="00A62404">
        <w:rPr>
          <w:rFonts w:ascii="Times New Roman" w:hAnsi="Times New Roman" w:cs="Times New Roman"/>
          <w:sz w:val="24"/>
          <w:szCs w:val="24"/>
        </w:rPr>
        <w:t>качество продуктов, основываясь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на сенсорных ощущениях.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Расширять представления о роли гигиены и ре</w:t>
      </w:r>
      <w:r w:rsidR="00E0641E" w:rsidRPr="00A62404">
        <w:rPr>
          <w:rFonts w:ascii="Times New Roman" w:hAnsi="Times New Roman" w:cs="Times New Roman"/>
          <w:sz w:val="24"/>
          <w:szCs w:val="24"/>
        </w:rPr>
        <w:t>жима дня для здоровья человека.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болеющим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>. Формировать умение хар</w:t>
      </w:r>
      <w:r w:rsidR="00E0641E" w:rsidRPr="00A62404">
        <w:rPr>
          <w:rFonts w:ascii="Times New Roman" w:hAnsi="Times New Roman" w:cs="Times New Roman"/>
          <w:sz w:val="24"/>
          <w:szCs w:val="24"/>
        </w:rPr>
        <w:t>актеризовать свое самочувствие.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Знакомить детей с во</w:t>
      </w:r>
      <w:r w:rsidR="00E0641E" w:rsidRPr="00A62404">
        <w:rPr>
          <w:rFonts w:ascii="Times New Roman" w:hAnsi="Times New Roman" w:cs="Times New Roman"/>
          <w:sz w:val="24"/>
          <w:szCs w:val="24"/>
        </w:rPr>
        <w:t>зможностями здорового человека.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у детей потребность в здоровом образе жизни. Прививать интерес к физической культуре и спорту и желание зан</w:t>
      </w:r>
      <w:r w:rsidR="00E0641E" w:rsidRPr="00A62404">
        <w:rPr>
          <w:rFonts w:ascii="Times New Roman" w:hAnsi="Times New Roman" w:cs="Times New Roman"/>
          <w:sz w:val="24"/>
          <w:szCs w:val="24"/>
        </w:rPr>
        <w:t>иматься физкультурой и спортом.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Знакомить с доступными сведениями из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истории олимпийского движения.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Знакомить с основами техники безопасности и правилами поведения в спортивном зале и на спортивной площадке.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E0641E" w:rsidRPr="00A62404">
        <w:rPr>
          <w:rFonts w:ascii="Times New Roman" w:hAnsi="Times New Roman" w:cs="Times New Roman"/>
          <w:b/>
          <w:sz w:val="24"/>
          <w:szCs w:val="24"/>
        </w:rPr>
        <w:t xml:space="preserve"> к школе группа (от 6 до 7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Расширять представления детей о рациональном питании (объем пищи, последовательность ее приема, разнообра</w:t>
      </w:r>
      <w:r w:rsidR="00E0641E" w:rsidRPr="00A62404">
        <w:rPr>
          <w:rFonts w:ascii="Times New Roman" w:hAnsi="Times New Roman" w:cs="Times New Roman"/>
          <w:sz w:val="24"/>
          <w:szCs w:val="24"/>
        </w:rPr>
        <w:t>зие в питании, питьевой режим).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</w:t>
      </w:r>
      <w:r w:rsidR="00E0641E" w:rsidRPr="00A62404">
        <w:rPr>
          <w:rFonts w:ascii="Times New Roman" w:hAnsi="Times New Roman" w:cs="Times New Roman"/>
          <w:sz w:val="24"/>
          <w:szCs w:val="24"/>
        </w:rPr>
        <w:t>х органов и систем.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представления об активном отдыхе.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Расширять представления о правилах и видах закаливания, </w:t>
      </w:r>
      <w:r w:rsidR="00E0641E" w:rsidRPr="00A62404">
        <w:rPr>
          <w:rFonts w:ascii="Times New Roman" w:hAnsi="Times New Roman" w:cs="Times New Roman"/>
          <w:sz w:val="24"/>
          <w:szCs w:val="24"/>
        </w:rPr>
        <w:t>о пользе закаливающих процедур.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Расширять представления о роли солнечного света, воздуха и воды в жизни человека и их влиянии на здоровье.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2</w:t>
      </w:r>
      <w:r w:rsidR="00E0641E" w:rsidRPr="00A62404">
        <w:rPr>
          <w:rFonts w:ascii="Times New Roman" w:hAnsi="Times New Roman" w:cs="Times New Roman"/>
          <w:b/>
          <w:sz w:val="24"/>
          <w:szCs w:val="24"/>
        </w:rPr>
        <w:t xml:space="preserve"> младшая группа (от 3 до 4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развива</w:t>
      </w:r>
      <w:r w:rsidR="00E0641E" w:rsidRPr="00A62404">
        <w:rPr>
          <w:rFonts w:ascii="Times New Roman" w:hAnsi="Times New Roman" w:cs="Times New Roman"/>
          <w:sz w:val="24"/>
          <w:szCs w:val="24"/>
        </w:rPr>
        <w:t>ть разнообразные виды движений.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детей ходить и бегать свободно, не шаркая ногами, не опуская головы, сохраняя перекрестную </w:t>
      </w:r>
      <w:r w:rsidR="00E0641E" w:rsidRPr="00A62404">
        <w:rPr>
          <w:rFonts w:ascii="Times New Roman" w:hAnsi="Times New Roman" w:cs="Times New Roman"/>
          <w:sz w:val="24"/>
          <w:szCs w:val="24"/>
        </w:rPr>
        <w:t>координацию движений рук и ног.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</w:t>
      </w:r>
      <w:r w:rsidR="00E0641E" w:rsidRPr="00A62404">
        <w:rPr>
          <w:rFonts w:ascii="Times New Roman" w:hAnsi="Times New Roman" w:cs="Times New Roman"/>
          <w:sz w:val="24"/>
          <w:szCs w:val="24"/>
        </w:rPr>
        <w:t>Приучать действовать совместно.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строиться в колонну по одному, шеренгу, круг, находить свое место при построениях</w:t>
      </w:r>
      <w:r w:rsidR="00E0641E" w:rsidRPr="00A62404">
        <w:rPr>
          <w:rFonts w:ascii="Times New Roman" w:hAnsi="Times New Roman" w:cs="Times New Roman"/>
          <w:sz w:val="24"/>
          <w:szCs w:val="24"/>
        </w:rPr>
        <w:t>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</w:t>
      </w:r>
      <w:r w:rsidR="00E0641E" w:rsidRPr="00A62404">
        <w:rPr>
          <w:rFonts w:ascii="Times New Roman" w:hAnsi="Times New Roman" w:cs="Times New Roman"/>
          <w:sz w:val="24"/>
          <w:szCs w:val="24"/>
        </w:rPr>
        <w:t>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умение энергично отталкив</w:t>
      </w:r>
      <w:r w:rsidR="00E0641E" w:rsidRPr="00A62404">
        <w:rPr>
          <w:rFonts w:ascii="Times New Roman" w:hAnsi="Times New Roman" w:cs="Times New Roman"/>
          <w:sz w:val="24"/>
          <w:szCs w:val="24"/>
        </w:rPr>
        <w:t>ать мячи при катании, бросании.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учить ловить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мяч двумя руками одновременно.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Обучать хвату з</w:t>
      </w:r>
      <w:r w:rsidR="00E0641E" w:rsidRPr="00A62404">
        <w:rPr>
          <w:rFonts w:ascii="Times New Roman" w:hAnsi="Times New Roman" w:cs="Times New Roman"/>
          <w:sz w:val="24"/>
          <w:szCs w:val="24"/>
        </w:rPr>
        <w:t>а перекладину во время лазанья.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умение ползать.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сохранять правильную осанку в положениях сидя, стоя, в движении, при выпо</w:t>
      </w:r>
      <w:r w:rsidR="00E0641E" w:rsidRPr="00A62404">
        <w:rPr>
          <w:rFonts w:ascii="Times New Roman" w:hAnsi="Times New Roman" w:cs="Times New Roman"/>
          <w:sz w:val="24"/>
          <w:szCs w:val="24"/>
        </w:rPr>
        <w:t>лнении упражнений в равновесии.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кататься на санках.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детей надевать и снимать лыжи, ходить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на них, ставить лыжи на место.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реагировать на сигналы «беги», «лови», «стой» и др.; выполнять правила </w:t>
      </w:r>
      <w:r w:rsidR="00E0641E" w:rsidRPr="00A62404">
        <w:rPr>
          <w:rFonts w:ascii="Times New Roman" w:hAnsi="Times New Roman" w:cs="Times New Roman"/>
          <w:sz w:val="24"/>
          <w:szCs w:val="24"/>
        </w:rPr>
        <w:t>в подвижных играх.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самостоятельность и творчество при выполнении физических упражнений, в подвижных играх.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404">
        <w:rPr>
          <w:rFonts w:ascii="Times New Roman" w:hAnsi="Times New Roman" w:cs="Times New Roman"/>
          <w:i/>
          <w:sz w:val="24"/>
          <w:szCs w:val="24"/>
        </w:rPr>
        <w:t>Подвижные игры: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активность и творчество детей в проц</w:t>
      </w:r>
      <w:r w:rsidR="00E0641E" w:rsidRPr="00A62404">
        <w:rPr>
          <w:rFonts w:ascii="Times New Roman" w:hAnsi="Times New Roman" w:cs="Times New Roman"/>
          <w:sz w:val="24"/>
          <w:szCs w:val="24"/>
        </w:rPr>
        <w:t>ессе двигательной деятельности.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О</w:t>
      </w:r>
      <w:r w:rsidR="00E0641E" w:rsidRPr="00A62404">
        <w:rPr>
          <w:rFonts w:ascii="Times New Roman" w:hAnsi="Times New Roman" w:cs="Times New Roman"/>
          <w:sz w:val="24"/>
          <w:szCs w:val="24"/>
        </w:rPr>
        <w:t>рганизовывать игры с правилами.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>- Поощрять самостоятельные игры с каталками, автомобилями, тележками</w:t>
      </w:r>
      <w:r w:rsidR="00E0641E" w:rsidRPr="00A62404">
        <w:rPr>
          <w:rFonts w:ascii="Times New Roman" w:hAnsi="Times New Roman" w:cs="Times New Roman"/>
          <w:sz w:val="24"/>
          <w:szCs w:val="24"/>
        </w:rPr>
        <w:t>, велосипедами, мячами, шарами.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навыки лазанья, ползания; ловкость, выра</w:t>
      </w:r>
      <w:r w:rsidR="00E0641E" w:rsidRPr="00A62404">
        <w:rPr>
          <w:rFonts w:ascii="Times New Roman" w:hAnsi="Times New Roman" w:cs="Times New Roman"/>
          <w:sz w:val="24"/>
          <w:szCs w:val="24"/>
        </w:rPr>
        <w:t>зительность и красоту движений.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Вводить в игры более сложные пр</w:t>
      </w:r>
      <w:r w:rsidR="00E0641E" w:rsidRPr="00A62404">
        <w:rPr>
          <w:rFonts w:ascii="Times New Roman" w:hAnsi="Times New Roman" w:cs="Times New Roman"/>
          <w:sz w:val="24"/>
          <w:szCs w:val="24"/>
        </w:rPr>
        <w:t>авила со сменой видов движений.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Воспитывать у детей умение соблюдать элементарные правила, согласовывать движения, ориентироваться в пространстве.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Формировать правильную осанку.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и совершенствовать двигательные умения и навыки детей, умение творчески использовать их в самостоятел</w:t>
      </w:r>
      <w:r w:rsidR="00E0641E" w:rsidRPr="00A62404">
        <w:rPr>
          <w:rFonts w:ascii="Times New Roman" w:hAnsi="Times New Roman" w:cs="Times New Roman"/>
          <w:sz w:val="24"/>
          <w:szCs w:val="24"/>
        </w:rPr>
        <w:t>ьной двигательной деятельности.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и развивать умение ходить и бегать с согла</w:t>
      </w:r>
      <w:r w:rsidR="00E0641E" w:rsidRPr="00A62404">
        <w:rPr>
          <w:rFonts w:ascii="Times New Roman" w:hAnsi="Times New Roman" w:cs="Times New Roman"/>
          <w:sz w:val="24"/>
          <w:szCs w:val="24"/>
        </w:rPr>
        <w:t>сованными движениями рук и ног.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бегать легко, ритмично,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энергично отталкиваясь носком.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ползать, пролезать, подлез</w:t>
      </w:r>
      <w:r w:rsidR="00E0641E" w:rsidRPr="00A62404">
        <w:rPr>
          <w:rFonts w:ascii="Times New Roman" w:hAnsi="Times New Roman" w:cs="Times New Roman"/>
          <w:sz w:val="24"/>
          <w:szCs w:val="24"/>
        </w:rPr>
        <w:t>ать, перелезать через предметы.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перелезать с одного пролета гимнастической ст</w:t>
      </w:r>
      <w:r w:rsidR="00E0641E" w:rsidRPr="00A62404">
        <w:rPr>
          <w:rFonts w:ascii="Times New Roman" w:hAnsi="Times New Roman" w:cs="Times New Roman"/>
          <w:sz w:val="24"/>
          <w:szCs w:val="24"/>
        </w:rPr>
        <w:t>енки на другой (вправо, влево).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отталкиваться и правильно приземляться в прыжках на двух ногах на месте и с продвижением вперед, </w:t>
      </w:r>
      <w:r w:rsidR="00E0641E" w:rsidRPr="00A62404">
        <w:rPr>
          <w:rFonts w:ascii="Times New Roman" w:hAnsi="Times New Roman" w:cs="Times New Roman"/>
          <w:sz w:val="24"/>
          <w:szCs w:val="24"/>
        </w:rPr>
        <w:t>ориентироваться в пространстве.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В прыжках в длину и высоту с места учить сочетать отталкивание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взмахом рук, при приземлении сохранять р</w:t>
      </w:r>
      <w:r w:rsidR="00E0641E" w:rsidRPr="00A62404">
        <w:rPr>
          <w:rFonts w:ascii="Times New Roman" w:hAnsi="Times New Roman" w:cs="Times New Roman"/>
          <w:sz w:val="24"/>
          <w:szCs w:val="24"/>
        </w:rPr>
        <w:t>авновесие.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</w:t>
      </w:r>
      <w:r w:rsidR="00E0641E" w:rsidRPr="00A62404">
        <w:rPr>
          <w:rFonts w:ascii="Times New Roman" w:hAnsi="Times New Roman" w:cs="Times New Roman"/>
          <w:sz w:val="24"/>
          <w:szCs w:val="24"/>
        </w:rPr>
        <w:t>рыжкам через короткую скакалку.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умение принимать правильное исходное положение при метании, отбивать мяч о землю правой и левой рукой, бросать и ловить его кис</w:t>
      </w:r>
      <w:r w:rsidR="00E0641E" w:rsidRPr="00A62404">
        <w:rPr>
          <w:rFonts w:ascii="Times New Roman" w:hAnsi="Times New Roman" w:cs="Times New Roman"/>
          <w:sz w:val="24"/>
          <w:szCs w:val="24"/>
        </w:rPr>
        <w:t>тями рук (не прижимая к груди).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детей ходить на лыжах скользящим шагом, выполнять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повороты, подниматься на гору.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построениям, соблюдению д</w:t>
      </w:r>
      <w:r w:rsidR="00E0641E" w:rsidRPr="00A62404">
        <w:rPr>
          <w:rFonts w:ascii="Times New Roman" w:hAnsi="Times New Roman" w:cs="Times New Roman"/>
          <w:sz w:val="24"/>
          <w:szCs w:val="24"/>
        </w:rPr>
        <w:t>истанции во время передвижения.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психофизические качеств</w:t>
      </w:r>
      <w:r w:rsidR="00E0641E" w:rsidRPr="00A62404">
        <w:rPr>
          <w:rFonts w:ascii="Times New Roman" w:hAnsi="Times New Roman" w:cs="Times New Roman"/>
          <w:sz w:val="24"/>
          <w:szCs w:val="24"/>
        </w:rPr>
        <w:t>а: быстроту, выносливость, гибкость, ловкость и др.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выполнять ведущую роль в подвижной игре, осознанно относ</w:t>
      </w:r>
      <w:r w:rsidR="00E0641E" w:rsidRPr="00A62404">
        <w:rPr>
          <w:rFonts w:ascii="Times New Roman" w:hAnsi="Times New Roman" w:cs="Times New Roman"/>
          <w:sz w:val="24"/>
          <w:szCs w:val="24"/>
        </w:rPr>
        <w:t>иться к выполнению правил игры.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Во всех формах организации двигательной деятельности 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развиватьу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404">
        <w:rPr>
          <w:rFonts w:ascii="Times New Roman" w:hAnsi="Times New Roman" w:cs="Times New Roman"/>
          <w:i/>
          <w:sz w:val="24"/>
          <w:szCs w:val="24"/>
        </w:rPr>
        <w:t>Подвижны</w:t>
      </w:r>
      <w:r w:rsidR="00E0641E" w:rsidRPr="00A62404">
        <w:rPr>
          <w:rFonts w:ascii="Times New Roman" w:hAnsi="Times New Roman" w:cs="Times New Roman"/>
          <w:i/>
          <w:sz w:val="24"/>
          <w:szCs w:val="24"/>
        </w:rPr>
        <w:t>е игры: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развивать активность детей в играх с мячам</w:t>
      </w:r>
      <w:r w:rsidR="00E0641E" w:rsidRPr="00A62404">
        <w:rPr>
          <w:rFonts w:ascii="Times New Roman" w:hAnsi="Times New Roman" w:cs="Times New Roman"/>
          <w:sz w:val="24"/>
          <w:szCs w:val="24"/>
        </w:rPr>
        <w:t>и, скакалками, обручами и т. д.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быстроту, силу, ловкость,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пространственную ориентировку.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Воспитывать самостоятельность и инициативно</w:t>
      </w:r>
      <w:r w:rsidR="00E0641E" w:rsidRPr="00A62404">
        <w:rPr>
          <w:rFonts w:ascii="Times New Roman" w:hAnsi="Times New Roman" w:cs="Times New Roman"/>
          <w:sz w:val="24"/>
          <w:szCs w:val="24"/>
        </w:rPr>
        <w:t>сть в организации знакомых игр.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Приучать к выполнению действий по сигналу.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формировать правильную осанку; умени</w:t>
      </w:r>
      <w:r w:rsidR="00E0641E" w:rsidRPr="00A62404">
        <w:rPr>
          <w:rFonts w:ascii="Times New Roman" w:hAnsi="Times New Roman" w:cs="Times New Roman"/>
          <w:sz w:val="24"/>
          <w:szCs w:val="24"/>
        </w:rPr>
        <w:t>е осознанно выполнять движения.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Совершенствовать двиг</w:t>
      </w:r>
      <w:r w:rsidR="00E0641E" w:rsidRPr="00A62404">
        <w:rPr>
          <w:rFonts w:ascii="Times New Roman" w:hAnsi="Times New Roman" w:cs="Times New Roman"/>
          <w:sz w:val="24"/>
          <w:szCs w:val="24"/>
        </w:rPr>
        <w:t>ательные умения и навыки детей.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быстроту, силу, выносливость</w:t>
      </w:r>
      <w:r w:rsidR="00E0641E" w:rsidRPr="00A62404">
        <w:rPr>
          <w:rFonts w:ascii="Times New Roman" w:hAnsi="Times New Roman" w:cs="Times New Roman"/>
          <w:sz w:val="24"/>
          <w:szCs w:val="24"/>
        </w:rPr>
        <w:t>, гибкость.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умение легко ходить и бегать, э</w:t>
      </w:r>
      <w:r w:rsidR="00E0641E" w:rsidRPr="00A62404">
        <w:rPr>
          <w:rFonts w:ascii="Times New Roman" w:hAnsi="Times New Roman" w:cs="Times New Roman"/>
          <w:sz w:val="24"/>
          <w:szCs w:val="24"/>
        </w:rPr>
        <w:t>нергично отталкиваясь от опоры.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бегать наперегон</w:t>
      </w:r>
      <w:r w:rsidR="00E0641E" w:rsidRPr="00A62404">
        <w:rPr>
          <w:rFonts w:ascii="Times New Roman" w:hAnsi="Times New Roman" w:cs="Times New Roman"/>
          <w:sz w:val="24"/>
          <w:szCs w:val="24"/>
        </w:rPr>
        <w:t>ки, с преодолением препятствий.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лазать по гим</w:t>
      </w:r>
      <w:r w:rsidR="00E0641E" w:rsidRPr="00A62404">
        <w:rPr>
          <w:rFonts w:ascii="Times New Roman" w:hAnsi="Times New Roman" w:cs="Times New Roman"/>
          <w:sz w:val="24"/>
          <w:szCs w:val="24"/>
        </w:rPr>
        <w:t>настической стенке, меняя темп.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</w:t>
      </w:r>
      <w:r w:rsidR="00E0641E" w:rsidRPr="00A62404">
        <w:rPr>
          <w:rFonts w:ascii="Times New Roman" w:hAnsi="Times New Roman" w:cs="Times New Roman"/>
          <w:sz w:val="24"/>
          <w:szCs w:val="24"/>
        </w:rPr>
        <w:t>ять равновесие при приземлении.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сочетать замах с броском при мет</w:t>
      </w:r>
      <w:r w:rsidR="00E0641E" w:rsidRPr="00A62404">
        <w:rPr>
          <w:rFonts w:ascii="Times New Roman" w:hAnsi="Times New Roman" w:cs="Times New Roman"/>
          <w:sz w:val="24"/>
          <w:szCs w:val="24"/>
        </w:rPr>
        <w:t>ании, подбрасывать и ловить мяч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одной рукой, отбивать его правой и левой рук</w:t>
      </w:r>
      <w:r w:rsidR="00E0641E" w:rsidRPr="00A62404">
        <w:rPr>
          <w:rFonts w:ascii="Times New Roman" w:hAnsi="Times New Roman" w:cs="Times New Roman"/>
          <w:sz w:val="24"/>
          <w:szCs w:val="24"/>
        </w:rPr>
        <w:t>ой на месте и вести при ходьбе.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ходить на лыжах скользящим шагом, поднимать</w:t>
      </w:r>
      <w:r w:rsidR="00E0641E" w:rsidRPr="00A62404">
        <w:rPr>
          <w:rFonts w:ascii="Times New Roman" w:hAnsi="Times New Roman" w:cs="Times New Roman"/>
          <w:sz w:val="24"/>
          <w:szCs w:val="24"/>
        </w:rPr>
        <w:t>ся на склон, спускаться с горы.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</w:t>
      </w:r>
      <w:r w:rsidR="00E0641E" w:rsidRPr="00A62404">
        <w:rPr>
          <w:rFonts w:ascii="Times New Roman" w:hAnsi="Times New Roman" w:cs="Times New Roman"/>
          <w:sz w:val="24"/>
          <w:szCs w:val="24"/>
        </w:rPr>
        <w:t>ориентироваться в пространстве.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элементам спортивных игр, играм с элементами соревнования, играм-эс</w:t>
      </w:r>
      <w:r w:rsidR="00E0641E" w:rsidRPr="00A62404">
        <w:rPr>
          <w:rFonts w:ascii="Times New Roman" w:hAnsi="Times New Roman" w:cs="Times New Roman"/>
          <w:sz w:val="24"/>
          <w:szCs w:val="24"/>
        </w:rPr>
        <w:t>тафетам.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lastRenderedPageBreak/>
        <w:t xml:space="preserve">- Приучать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помогать взрослым готовить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физкультурный инвентарь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</w:t>
      </w:r>
      <w:r w:rsidRPr="00A62404">
        <w:rPr>
          <w:rFonts w:ascii="Times New Roman" w:hAnsi="Times New Roman" w:cs="Times New Roman"/>
          <w:sz w:val="24"/>
          <w:szCs w:val="24"/>
        </w:rPr>
        <w:t>к занятиям физическими упра</w:t>
      </w:r>
      <w:r w:rsidR="00E0641E" w:rsidRPr="00A62404">
        <w:rPr>
          <w:rFonts w:ascii="Times New Roman" w:hAnsi="Times New Roman" w:cs="Times New Roman"/>
          <w:sz w:val="24"/>
          <w:szCs w:val="24"/>
        </w:rPr>
        <w:t>жнениями, убирать его на место.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Поддерживать интерес детей к различным видам спорта, сообщать им некоторые сведения о событиях спортивной жизни страны.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404">
        <w:rPr>
          <w:rFonts w:ascii="Times New Roman" w:hAnsi="Times New Roman" w:cs="Times New Roman"/>
          <w:i/>
          <w:sz w:val="24"/>
          <w:szCs w:val="24"/>
        </w:rPr>
        <w:t>Подвижные игры: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учить детей самостоятельно организовывать знакомые подвижные игры, пр</w:t>
      </w:r>
      <w:r w:rsidR="00E0641E" w:rsidRPr="00A62404">
        <w:rPr>
          <w:rFonts w:ascii="Times New Roman" w:hAnsi="Times New Roman" w:cs="Times New Roman"/>
          <w:sz w:val="24"/>
          <w:szCs w:val="24"/>
        </w:rPr>
        <w:t>оявляя инициативу и творчество.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Воспитывать у детей стремление участвовать в играх с элементами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соревнования, играх-эстафетах.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спортивным играм и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упражнениям.</w:t>
      </w:r>
    </w:p>
    <w:p w:rsidR="00E0641E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E0641E" w:rsidRPr="00A62404">
        <w:rPr>
          <w:rFonts w:ascii="Times New Roman" w:hAnsi="Times New Roman" w:cs="Times New Roman"/>
          <w:b/>
          <w:sz w:val="24"/>
          <w:szCs w:val="24"/>
        </w:rPr>
        <w:t xml:space="preserve"> к школе группа (от 6 до 7 лет)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Формировать потребность в ежедне</w:t>
      </w:r>
      <w:r w:rsidR="00E0641E" w:rsidRPr="00A62404">
        <w:rPr>
          <w:rFonts w:ascii="Times New Roman" w:hAnsi="Times New Roman" w:cs="Times New Roman"/>
          <w:sz w:val="24"/>
          <w:szCs w:val="24"/>
        </w:rPr>
        <w:t>вной двигательной деятельности.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Воспитывать умение сохранять правильную осанку </w:t>
      </w:r>
      <w:r w:rsidR="00E0641E" w:rsidRPr="00A62404">
        <w:rPr>
          <w:rFonts w:ascii="Times New Roman" w:hAnsi="Times New Roman" w:cs="Times New Roman"/>
          <w:sz w:val="24"/>
          <w:szCs w:val="24"/>
        </w:rPr>
        <w:t>в различных видах деятельности.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Совершенствовать технику </w:t>
      </w:r>
      <w:proofErr w:type="spellStart"/>
      <w:proofErr w:type="gramStart"/>
      <w:r w:rsidRPr="00A62404">
        <w:rPr>
          <w:rFonts w:ascii="Times New Roman" w:hAnsi="Times New Roman" w:cs="Times New Roman"/>
          <w:sz w:val="24"/>
          <w:szCs w:val="24"/>
        </w:rPr>
        <w:t>oc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>новных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движений, добиваясь естественности, легкости, точности,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выразительности их выполнения.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умение соблюдать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заданный темп в ходьбе и беге.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сочетать разбег с отталкиванием в прыжках на мягкое покрыт</w:t>
      </w:r>
      <w:r w:rsidR="00E0641E" w:rsidRPr="00A62404">
        <w:rPr>
          <w:rFonts w:ascii="Times New Roman" w:hAnsi="Times New Roman" w:cs="Times New Roman"/>
          <w:sz w:val="24"/>
          <w:szCs w:val="24"/>
        </w:rPr>
        <w:t>ие, в длину и высоту с разбега.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Добиваться активного </w:t>
      </w:r>
      <w:r w:rsidR="00E0641E" w:rsidRPr="00A62404">
        <w:rPr>
          <w:rFonts w:ascii="Times New Roman" w:hAnsi="Times New Roman" w:cs="Times New Roman"/>
          <w:sz w:val="24"/>
          <w:szCs w:val="24"/>
        </w:rPr>
        <w:t>движения кисти руки при броске.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перелезать с пролета на пролет гимн</w:t>
      </w:r>
      <w:r w:rsidR="00E0641E" w:rsidRPr="00A62404">
        <w:rPr>
          <w:rFonts w:ascii="Times New Roman" w:hAnsi="Times New Roman" w:cs="Times New Roman"/>
          <w:sz w:val="24"/>
          <w:szCs w:val="24"/>
        </w:rPr>
        <w:t>астической стенки по диагонали.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быстро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перестраиваться на месте и во время движения, равняться в колонне, шеренге, кругу; выполнять упражнения ритмично, в указанн</w:t>
      </w:r>
      <w:r w:rsidR="00E0641E" w:rsidRPr="00A62404">
        <w:rPr>
          <w:rFonts w:ascii="Times New Roman" w:hAnsi="Times New Roman" w:cs="Times New Roman"/>
          <w:sz w:val="24"/>
          <w:szCs w:val="24"/>
        </w:rPr>
        <w:t>ом воспитателем темпе.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психофизические качества: силу, быстроту, вы</w:t>
      </w:r>
      <w:r w:rsidR="00E0641E" w:rsidRPr="00A62404">
        <w:rPr>
          <w:rFonts w:ascii="Times New Roman" w:hAnsi="Times New Roman" w:cs="Times New Roman"/>
          <w:sz w:val="24"/>
          <w:szCs w:val="24"/>
        </w:rPr>
        <w:t>носливость, ловкость, гибкость.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Продолжать упражнять детей в статическом и динамическом равновесии, развивать координацию движений </w:t>
      </w:r>
      <w:r w:rsidR="006E264D">
        <w:rPr>
          <w:rFonts w:ascii="Times New Roman" w:hAnsi="Times New Roman" w:cs="Times New Roman"/>
          <w:sz w:val="24"/>
          <w:szCs w:val="24"/>
        </w:rPr>
        <w:t>и ориентировку в прост</w:t>
      </w:r>
      <w:r w:rsidR="00E0641E" w:rsidRPr="00A62404">
        <w:rPr>
          <w:rFonts w:ascii="Times New Roman" w:hAnsi="Times New Roman" w:cs="Times New Roman"/>
          <w:sz w:val="24"/>
          <w:szCs w:val="24"/>
        </w:rPr>
        <w:t>ранстве.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Закреплять навыки вы</w:t>
      </w:r>
      <w:r w:rsidR="00E0641E" w:rsidRPr="00A62404">
        <w:rPr>
          <w:rFonts w:ascii="Times New Roman" w:hAnsi="Times New Roman" w:cs="Times New Roman"/>
          <w:sz w:val="24"/>
          <w:szCs w:val="24"/>
        </w:rPr>
        <w:t>полнения спортивных упражнений.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A62404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A62404">
        <w:rPr>
          <w:rFonts w:ascii="Times New Roman" w:hAnsi="Times New Roman" w:cs="Times New Roman"/>
          <w:sz w:val="24"/>
          <w:szCs w:val="24"/>
        </w:rPr>
        <w:t xml:space="preserve"> следить за состоянием физкультурног</w:t>
      </w:r>
      <w:r w:rsidR="006E264D">
        <w:rPr>
          <w:rFonts w:ascii="Times New Roman" w:hAnsi="Times New Roman" w:cs="Times New Roman"/>
          <w:sz w:val="24"/>
          <w:szCs w:val="24"/>
        </w:rPr>
        <w:t xml:space="preserve">о </w:t>
      </w:r>
      <w:r w:rsidRPr="00A62404">
        <w:rPr>
          <w:rFonts w:ascii="Times New Roman" w:hAnsi="Times New Roman" w:cs="Times New Roman"/>
          <w:sz w:val="24"/>
          <w:szCs w:val="24"/>
        </w:rPr>
        <w:t>инвентаря, спортивной формы, актив</w:t>
      </w:r>
      <w:r w:rsidR="00E0641E" w:rsidRPr="00A62404">
        <w:rPr>
          <w:rFonts w:ascii="Times New Roman" w:hAnsi="Times New Roman" w:cs="Times New Roman"/>
          <w:sz w:val="24"/>
          <w:szCs w:val="24"/>
        </w:rPr>
        <w:t>но участвовать в уходе за ними.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404">
        <w:rPr>
          <w:rFonts w:ascii="Times New Roman" w:hAnsi="Times New Roman" w:cs="Times New Roman"/>
          <w:sz w:val="24"/>
          <w:szCs w:val="24"/>
        </w:rPr>
        <w:t>- 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</w:t>
      </w:r>
      <w:r w:rsidR="00E0641E" w:rsidRPr="00A62404">
        <w:rPr>
          <w:rFonts w:ascii="Times New Roman" w:hAnsi="Times New Roman" w:cs="Times New Roman"/>
          <w:sz w:val="24"/>
          <w:szCs w:val="24"/>
        </w:rPr>
        <w:t>ельность, творчество, фантазию.</w:t>
      </w:r>
      <w:proofErr w:type="gramEnd"/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Поддерживать интерес к физической культуре и спорту, отдельным достижениям в области спорта.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404">
        <w:rPr>
          <w:rFonts w:ascii="Times New Roman" w:hAnsi="Times New Roman" w:cs="Times New Roman"/>
          <w:i/>
          <w:sz w:val="24"/>
          <w:szCs w:val="24"/>
        </w:rPr>
        <w:t>Подвижные игры: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</w:t>
      </w:r>
      <w:r w:rsidR="00E0641E" w:rsidRPr="00A62404">
        <w:rPr>
          <w:rFonts w:ascii="Times New Roman" w:hAnsi="Times New Roman" w:cs="Times New Roman"/>
          <w:sz w:val="24"/>
          <w:szCs w:val="24"/>
        </w:rPr>
        <w:t>ориентироваться в пространстве;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самостоятельно организовывать знакомые </w:t>
      </w:r>
      <w:r w:rsidR="00E0641E" w:rsidRPr="00A62404">
        <w:rPr>
          <w:rFonts w:ascii="Times New Roman" w:hAnsi="Times New Roman" w:cs="Times New Roman"/>
          <w:sz w:val="24"/>
          <w:szCs w:val="24"/>
        </w:rPr>
        <w:t>подвижные игры со сверстниками,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справедливо оценивать свои результаты и результаты товарище</w:t>
      </w:r>
      <w:r w:rsidR="00E0641E" w:rsidRPr="00A62404">
        <w:rPr>
          <w:rFonts w:ascii="Times New Roman" w:hAnsi="Times New Roman" w:cs="Times New Roman"/>
          <w:sz w:val="24"/>
          <w:szCs w:val="24"/>
        </w:rPr>
        <w:t>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Учить придумывать варианты игр, комбинировать движения, п</w:t>
      </w:r>
      <w:r w:rsidR="00E0641E" w:rsidRPr="00A62404">
        <w:rPr>
          <w:rFonts w:ascii="Times New Roman" w:hAnsi="Times New Roman" w:cs="Times New Roman"/>
          <w:sz w:val="24"/>
          <w:szCs w:val="24"/>
        </w:rPr>
        <w:t>роявляя творческие способности.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Развивать интерес к спортивным играм и упражнениям (городки, бадминтон, баскетбол, наст</w:t>
      </w:r>
      <w:r w:rsidR="00E0641E" w:rsidRPr="00A62404">
        <w:rPr>
          <w:rFonts w:ascii="Times New Roman" w:hAnsi="Times New Roman" w:cs="Times New Roman"/>
          <w:sz w:val="24"/>
          <w:szCs w:val="24"/>
        </w:rPr>
        <w:t>ольный теннис, хоккей, футбол).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многообразия конкретных социокультурных, географических, климатических условий реализации Программы, возраста воспитанников, состава групп, особенностей и интересов детей, запросов родителей (законных представителей).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03204C" w:rsidRPr="00A62404" w:rsidRDefault="00A3432F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 xml:space="preserve">- </w:t>
      </w:r>
      <w:r w:rsidR="00E0641E" w:rsidRPr="00A62404">
        <w:rPr>
          <w:rFonts w:ascii="Times New Roman" w:hAnsi="Times New Roman" w:cs="Times New Roman"/>
          <w:sz w:val="24"/>
          <w:szCs w:val="24"/>
        </w:rPr>
        <w:t>ОД;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Утренняя гимнастика;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Игра;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Беседа;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Рассказ;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Чтение;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Рассматривание;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Спо</w:t>
      </w:r>
      <w:r w:rsidR="00E0641E" w:rsidRPr="00A62404">
        <w:rPr>
          <w:rFonts w:ascii="Times New Roman" w:hAnsi="Times New Roman" w:cs="Times New Roman"/>
          <w:sz w:val="24"/>
          <w:szCs w:val="24"/>
        </w:rPr>
        <w:t>ртивные и физкультурные досуги;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Спортивные состязания;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Совместная деятельность взрослого и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детей тематического характера;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Проектная деятельность;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Проблемная ситуация;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Экспериментирование.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Самостоятельная двигательн</w:t>
      </w:r>
      <w:r w:rsidR="00E0641E" w:rsidRPr="00A62404">
        <w:rPr>
          <w:rFonts w:ascii="Times New Roman" w:hAnsi="Times New Roman" w:cs="Times New Roman"/>
          <w:sz w:val="24"/>
          <w:szCs w:val="24"/>
        </w:rPr>
        <w:t>ая активность детей.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По</w:t>
      </w:r>
      <w:r w:rsidR="00E0641E" w:rsidRPr="00A62404">
        <w:rPr>
          <w:rFonts w:ascii="Times New Roman" w:hAnsi="Times New Roman" w:cs="Times New Roman"/>
          <w:sz w:val="24"/>
          <w:szCs w:val="24"/>
        </w:rPr>
        <w:t>движные игры на свежем воздухе.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Ходьба по «дорожкам здоровья».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Обязательное проведение утренней гимнастики, физ</w:t>
      </w:r>
      <w:r w:rsidR="00E0641E" w:rsidRPr="00A62404">
        <w:rPr>
          <w:rFonts w:ascii="Times New Roman" w:hAnsi="Times New Roman" w:cs="Times New Roman"/>
          <w:sz w:val="24"/>
          <w:szCs w:val="24"/>
        </w:rPr>
        <w:t>культминуток на свежем воздухе.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Воздуш</w:t>
      </w:r>
      <w:r w:rsidR="00E0641E" w:rsidRPr="00A62404">
        <w:rPr>
          <w:rFonts w:ascii="Times New Roman" w:hAnsi="Times New Roman" w:cs="Times New Roman"/>
          <w:sz w:val="24"/>
          <w:szCs w:val="24"/>
        </w:rPr>
        <w:t>ные ванны в облегченной одежде.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Так же испо</w:t>
      </w:r>
      <w:r w:rsidR="00E0641E" w:rsidRPr="00A62404">
        <w:rPr>
          <w:rFonts w:ascii="Times New Roman" w:hAnsi="Times New Roman" w:cs="Times New Roman"/>
          <w:sz w:val="24"/>
          <w:szCs w:val="24"/>
        </w:rPr>
        <w:t>льзуются нетрадиционные методы: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пальчиковая гимнастика</w:t>
      </w:r>
      <w:r w:rsidR="006E264D">
        <w:rPr>
          <w:rFonts w:ascii="Times New Roman" w:hAnsi="Times New Roman" w:cs="Times New Roman"/>
          <w:sz w:val="24"/>
          <w:szCs w:val="24"/>
        </w:rPr>
        <w:t>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дыхательная гимнастика</w:t>
      </w:r>
      <w:r w:rsidR="006E264D">
        <w:rPr>
          <w:rFonts w:ascii="Times New Roman" w:hAnsi="Times New Roman" w:cs="Times New Roman"/>
          <w:sz w:val="24"/>
          <w:szCs w:val="24"/>
        </w:rPr>
        <w:t>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зарядка для глаз</w:t>
      </w:r>
      <w:r w:rsidR="006E264D">
        <w:rPr>
          <w:rFonts w:ascii="Times New Roman" w:hAnsi="Times New Roman" w:cs="Times New Roman"/>
          <w:sz w:val="24"/>
          <w:szCs w:val="24"/>
        </w:rPr>
        <w:t>;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Су-</w:t>
      </w:r>
      <w:proofErr w:type="spellStart"/>
      <w:r w:rsidRPr="00A62404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A62404">
        <w:rPr>
          <w:rFonts w:ascii="Times New Roman" w:hAnsi="Times New Roman" w:cs="Times New Roman"/>
          <w:sz w:val="24"/>
          <w:szCs w:val="24"/>
        </w:rPr>
        <w:t xml:space="preserve"> терапия</w:t>
      </w:r>
      <w:r w:rsidR="006E264D">
        <w:rPr>
          <w:rFonts w:ascii="Times New Roman" w:hAnsi="Times New Roman" w:cs="Times New Roman"/>
          <w:sz w:val="24"/>
          <w:szCs w:val="24"/>
        </w:rPr>
        <w:t>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точечный массаж</w:t>
      </w:r>
      <w:r w:rsidR="006E264D">
        <w:rPr>
          <w:rFonts w:ascii="Times New Roman" w:hAnsi="Times New Roman" w:cs="Times New Roman"/>
          <w:sz w:val="24"/>
          <w:szCs w:val="24"/>
        </w:rPr>
        <w:t>;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- релаксация</w:t>
      </w:r>
      <w:r w:rsidR="006E264D">
        <w:rPr>
          <w:rFonts w:ascii="Times New Roman" w:hAnsi="Times New Roman" w:cs="Times New Roman"/>
          <w:sz w:val="24"/>
          <w:szCs w:val="24"/>
        </w:rPr>
        <w:t>.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404">
        <w:rPr>
          <w:rFonts w:ascii="Times New Roman" w:hAnsi="Times New Roman" w:cs="Times New Roman"/>
          <w:b/>
          <w:sz w:val="24"/>
          <w:szCs w:val="24"/>
        </w:rPr>
        <w:t>Варианты пр</w:t>
      </w:r>
      <w:r w:rsidR="00E0641E" w:rsidRPr="00A62404">
        <w:rPr>
          <w:rFonts w:ascii="Times New Roman" w:hAnsi="Times New Roman" w:cs="Times New Roman"/>
          <w:b/>
          <w:sz w:val="24"/>
          <w:szCs w:val="24"/>
        </w:rPr>
        <w:t>оведения физкультурных занятий: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Занятия по традиционной схеме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Занятия, состоящие из набора подвижных игр большой</w:t>
      </w:r>
      <w:r w:rsidR="00E0641E" w:rsidRPr="00A62404">
        <w:rPr>
          <w:rFonts w:ascii="Times New Roman" w:hAnsi="Times New Roman" w:cs="Times New Roman"/>
          <w:sz w:val="24"/>
          <w:szCs w:val="24"/>
        </w:rPr>
        <w:t>, средней и малой интенсивности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Занятия-трени</w:t>
      </w:r>
      <w:r w:rsidR="00E0641E" w:rsidRPr="00A62404">
        <w:rPr>
          <w:rFonts w:ascii="Times New Roman" w:hAnsi="Times New Roman" w:cs="Times New Roman"/>
          <w:sz w:val="24"/>
          <w:szCs w:val="24"/>
        </w:rPr>
        <w:t>ровки в основных видах движений</w:t>
      </w:r>
    </w:p>
    <w:p w:rsidR="0003204C" w:rsidRPr="00A62404" w:rsidRDefault="00E0641E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Ритмическая гимнастика</w:t>
      </w:r>
    </w:p>
    <w:p w:rsidR="0003204C" w:rsidRPr="00A62404" w:rsidRDefault="006E264D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03204C" w:rsidRPr="00A62404">
        <w:rPr>
          <w:rFonts w:ascii="Times New Roman" w:hAnsi="Times New Roman" w:cs="Times New Roman"/>
          <w:sz w:val="24"/>
          <w:szCs w:val="24"/>
        </w:rPr>
        <w:t>Занятия-соревнования, где дети в ходе различных эстафет д</w:t>
      </w:r>
      <w:r w:rsidR="00E0641E" w:rsidRPr="00A62404">
        <w:rPr>
          <w:rFonts w:ascii="Times New Roman" w:hAnsi="Times New Roman" w:cs="Times New Roman"/>
          <w:sz w:val="24"/>
          <w:szCs w:val="24"/>
        </w:rPr>
        <w:t>вух команд выявляют победителей</w:t>
      </w:r>
    </w:p>
    <w:p w:rsidR="0003204C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Занятия-зачёты, во время которых</w:t>
      </w:r>
      <w:r w:rsidR="00E0641E" w:rsidRPr="00A62404">
        <w:rPr>
          <w:rFonts w:ascii="Times New Roman" w:hAnsi="Times New Roman" w:cs="Times New Roman"/>
          <w:sz w:val="24"/>
          <w:szCs w:val="24"/>
        </w:rPr>
        <w:t xml:space="preserve"> дети сдают физкультурные нормы</w:t>
      </w:r>
    </w:p>
    <w:p w:rsidR="0026140F" w:rsidRPr="00A62404" w:rsidRDefault="0003204C" w:rsidP="006C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404">
        <w:rPr>
          <w:rFonts w:ascii="Times New Roman" w:hAnsi="Times New Roman" w:cs="Times New Roman"/>
          <w:sz w:val="24"/>
          <w:szCs w:val="24"/>
        </w:rPr>
        <w:t>• Сюжетно-игровые занятия</w:t>
      </w:r>
    </w:p>
    <w:sectPr w:rsidR="0026140F" w:rsidRPr="00A62404" w:rsidSect="000320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numFmt w:val="bullet"/>
      <w:lvlText w:val=""/>
      <w:lvlJc w:val="left"/>
      <w:pPr>
        <w:ind w:left="779" w:hanging="425"/>
      </w:pPr>
      <w:rPr>
        <w:rFonts w:ascii="Wingdings" w:hAnsi="Wingdings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732" w:hanging="425"/>
      </w:pPr>
    </w:lvl>
    <w:lvl w:ilvl="2">
      <w:numFmt w:val="bullet"/>
      <w:lvlText w:val="•"/>
      <w:lvlJc w:val="left"/>
      <w:pPr>
        <w:ind w:left="2685" w:hanging="425"/>
      </w:pPr>
    </w:lvl>
    <w:lvl w:ilvl="3">
      <w:numFmt w:val="bullet"/>
      <w:lvlText w:val="•"/>
      <w:lvlJc w:val="left"/>
      <w:pPr>
        <w:ind w:left="3637" w:hanging="425"/>
      </w:pPr>
    </w:lvl>
    <w:lvl w:ilvl="4">
      <w:numFmt w:val="bullet"/>
      <w:lvlText w:val="•"/>
      <w:lvlJc w:val="left"/>
      <w:pPr>
        <w:ind w:left="4590" w:hanging="425"/>
      </w:pPr>
    </w:lvl>
    <w:lvl w:ilvl="5">
      <w:numFmt w:val="bullet"/>
      <w:lvlText w:val="•"/>
      <w:lvlJc w:val="left"/>
      <w:pPr>
        <w:ind w:left="5543" w:hanging="425"/>
      </w:pPr>
    </w:lvl>
    <w:lvl w:ilvl="6">
      <w:numFmt w:val="bullet"/>
      <w:lvlText w:val="•"/>
      <w:lvlJc w:val="left"/>
      <w:pPr>
        <w:ind w:left="6495" w:hanging="425"/>
      </w:pPr>
    </w:lvl>
    <w:lvl w:ilvl="7">
      <w:numFmt w:val="bullet"/>
      <w:lvlText w:val="•"/>
      <w:lvlJc w:val="left"/>
      <w:pPr>
        <w:ind w:left="7448" w:hanging="425"/>
      </w:pPr>
    </w:lvl>
    <w:lvl w:ilvl="8">
      <w:numFmt w:val="bullet"/>
      <w:lvlText w:val="•"/>
      <w:lvlJc w:val="left"/>
      <w:pPr>
        <w:ind w:left="8401" w:hanging="425"/>
      </w:pPr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21" w:hanging="21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58" w:hanging="216"/>
      </w:pPr>
    </w:lvl>
    <w:lvl w:ilvl="2">
      <w:numFmt w:val="bullet"/>
      <w:lvlText w:val="•"/>
      <w:lvlJc w:val="left"/>
      <w:pPr>
        <w:ind w:left="2797" w:hanging="216"/>
      </w:pPr>
    </w:lvl>
    <w:lvl w:ilvl="3">
      <w:numFmt w:val="bullet"/>
      <w:lvlText w:val="•"/>
      <w:lvlJc w:val="left"/>
      <w:pPr>
        <w:ind w:left="3735" w:hanging="216"/>
      </w:pPr>
    </w:lvl>
    <w:lvl w:ilvl="4">
      <w:numFmt w:val="bullet"/>
      <w:lvlText w:val="•"/>
      <w:lvlJc w:val="left"/>
      <w:pPr>
        <w:ind w:left="4674" w:hanging="216"/>
      </w:pPr>
    </w:lvl>
    <w:lvl w:ilvl="5">
      <w:numFmt w:val="bullet"/>
      <w:lvlText w:val="•"/>
      <w:lvlJc w:val="left"/>
      <w:pPr>
        <w:ind w:left="5613" w:hanging="216"/>
      </w:pPr>
    </w:lvl>
    <w:lvl w:ilvl="6">
      <w:numFmt w:val="bullet"/>
      <w:lvlText w:val="•"/>
      <w:lvlJc w:val="left"/>
      <w:pPr>
        <w:ind w:left="6551" w:hanging="216"/>
      </w:pPr>
    </w:lvl>
    <w:lvl w:ilvl="7">
      <w:numFmt w:val="bullet"/>
      <w:lvlText w:val="•"/>
      <w:lvlJc w:val="left"/>
      <w:pPr>
        <w:ind w:left="7490" w:hanging="216"/>
      </w:pPr>
    </w:lvl>
    <w:lvl w:ilvl="8">
      <w:numFmt w:val="bullet"/>
      <w:lvlText w:val="•"/>
      <w:lvlJc w:val="left"/>
      <w:pPr>
        <w:ind w:left="8429" w:hanging="216"/>
      </w:pPr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212" w:hanging="29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28" w:hanging="296"/>
      </w:pPr>
    </w:lvl>
    <w:lvl w:ilvl="2">
      <w:numFmt w:val="bullet"/>
      <w:lvlText w:val="•"/>
      <w:lvlJc w:val="left"/>
      <w:pPr>
        <w:ind w:left="2237" w:hanging="296"/>
      </w:pPr>
    </w:lvl>
    <w:lvl w:ilvl="3">
      <w:numFmt w:val="bullet"/>
      <w:lvlText w:val="•"/>
      <w:lvlJc w:val="left"/>
      <w:pPr>
        <w:ind w:left="3245" w:hanging="296"/>
      </w:pPr>
    </w:lvl>
    <w:lvl w:ilvl="4">
      <w:numFmt w:val="bullet"/>
      <w:lvlText w:val="•"/>
      <w:lvlJc w:val="left"/>
      <w:pPr>
        <w:ind w:left="4254" w:hanging="296"/>
      </w:pPr>
    </w:lvl>
    <w:lvl w:ilvl="5">
      <w:numFmt w:val="bullet"/>
      <w:lvlText w:val="•"/>
      <w:lvlJc w:val="left"/>
      <w:pPr>
        <w:ind w:left="5263" w:hanging="296"/>
      </w:pPr>
    </w:lvl>
    <w:lvl w:ilvl="6">
      <w:numFmt w:val="bullet"/>
      <w:lvlText w:val="•"/>
      <w:lvlJc w:val="left"/>
      <w:pPr>
        <w:ind w:left="6271" w:hanging="296"/>
      </w:pPr>
    </w:lvl>
    <w:lvl w:ilvl="7">
      <w:numFmt w:val="bullet"/>
      <w:lvlText w:val="•"/>
      <w:lvlJc w:val="left"/>
      <w:pPr>
        <w:ind w:left="7280" w:hanging="296"/>
      </w:pPr>
    </w:lvl>
    <w:lvl w:ilvl="8">
      <w:numFmt w:val="bullet"/>
      <w:lvlText w:val="•"/>
      <w:lvlJc w:val="left"/>
      <w:pPr>
        <w:ind w:left="8289" w:hanging="296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F4"/>
    <w:rsid w:val="0003204C"/>
    <w:rsid w:val="0026140F"/>
    <w:rsid w:val="00540857"/>
    <w:rsid w:val="006C4ED0"/>
    <w:rsid w:val="006E264D"/>
    <w:rsid w:val="009157F4"/>
    <w:rsid w:val="00987DD2"/>
    <w:rsid w:val="00A3432F"/>
    <w:rsid w:val="00A62404"/>
    <w:rsid w:val="00E0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03204C"/>
    <w:pPr>
      <w:widowControl w:val="0"/>
      <w:autoSpaceDE w:val="0"/>
      <w:autoSpaceDN w:val="0"/>
      <w:adjustRightInd w:val="0"/>
      <w:spacing w:after="0" w:line="274" w:lineRule="exact"/>
      <w:ind w:left="779"/>
      <w:jc w:val="both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3204C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03204C"/>
    <w:pPr>
      <w:widowControl w:val="0"/>
      <w:autoSpaceDE w:val="0"/>
      <w:autoSpaceDN w:val="0"/>
      <w:adjustRightInd w:val="0"/>
      <w:spacing w:after="0" w:line="240" w:lineRule="auto"/>
      <w:ind w:left="21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20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04C"/>
    <w:pPr>
      <w:widowControl w:val="0"/>
      <w:autoSpaceDE w:val="0"/>
      <w:autoSpaceDN w:val="0"/>
      <w:adjustRightInd w:val="0"/>
      <w:spacing w:after="0" w:line="240" w:lineRule="auto"/>
      <w:ind w:left="212" w:firstLine="5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2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03204C"/>
    <w:pPr>
      <w:widowControl w:val="0"/>
      <w:autoSpaceDE w:val="0"/>
      <w:autoSpaceDN w:val="0"/>
      <w:adjustRightInd w:val="0"/>
      <w:spacing w:after="0" w:line="274" w:lineRule="exact"/>
      <w:ind w:left="779"/>
      <w:jc w:val="both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3204C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03204C"/>
    <w:pPr>
      <w:widowControl w:val="0"/>
      <w:autoSpaceDE w:val="0"/>
      <w:autoSpaceDN w:val="0"/>
      <w:adjustRightInd w:val="0"/>
      <w:spacing w:after="0" w:line="240" w:lineRule="auto"/>
      <w:ind w:left="21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20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04C"/>
    <w:pPr>
      <w:widowControl w:val="0"/>
      <w:autoSpaceDE w:val="0"/>
      <w:autoSpaceDN w:val="0"/>
      <w:adjustRightInd w:val="0"/>
      <w:spacing w:after="0" w:line="240" w:lineRule="auto"/>
      <w:ind w:left="212" w:firstLine="5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2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4454</Words>
  <Characters>25391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4</cp:revision>
  <dcterms:created xsi:type="dcterms:W3CDTF">2022-11-09T09:55:00Z</dcterms:created>
  <dcterms:modified xsi:type="dcterms:W3CDTF">2022-11-23T05:29:00Z</dcterms:modified>
</cp:coreProperties>
</file>